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top w:w="102" w:type="dxa"/>
          <w:left w:w="62" w:type="dxa"/>
          <w:bottom w:w="102" w:type="dxa"/>
          <w:right w:w="62" w:type="dxa"/>
        </w:tblCellMar>
        <w:tblLook w:val="04A0"/>
      </w:tblPr>
      <w:tblGrid>
        <w:gridCol w:w="9560"/>
      </w:tblGrid>
      <w:tr w:rsidR="002F4FFB" w:rsidRPr="008B4D34" w:rsidTr="003011A9">
        <w:tc>
          <w:tcPr>
            <w:tcW w:w="9560" w:type="dxa"/>
            <w:tcBorders>
              <w:top w:val="nil"/>
              <w:left w:val="nil"/>
              <w:bottom w:val="nil"/>
              <w:right w:val="nil"/>
            </w:tcBorders>
          </w:tcPr>
          <w:p w:rsidR="002F4FFB" w:rsidRPr="008B4D34" w:rsidRDefault="002F4FFB" w:rsidP="003011A9">
            <w:pPr>
              <w:pStyle w:val="ConsPlusNormal"/>
              <w:ind w:firstLine="0"/>
              <w:rPr>
                <w:rFonts w:ascii="Times New Roman" w:hAnsi="Times New Roman" w:cs="Times New Roman"/>
                <w:sz w:val="28"/>
                <w:szCs w:val="28"/>
              </w:rPr>
            </w:pPr>
          </w:p>
        </w:tc>
      </w:tr>
    </w:tbl>
    <w:p w:rsidR="002F4FFB" w:rsidRPr="00926266" w:rsidRDefault="002F4FFB" w:rsidP="002F4FFB">
      <w:pPr>
        <w:spacing w:after="0"/>
        <w:jc w:val="right"/>
        <w:rPr>
          <w:sz w:val="20"/>
        </w:rPr>
      </w:pPr>
      <w:r>
        <w:rPr>
          <w:sz w:val="20"/>
        </w:rPr>
        <w:t>Приложение 5</w:t>
      </w:r>
    </w:p>
    <w:p w:rsidR="002F4FFB" w:rsidRPr="00926266" w:rsidRDefault="002F4FFB" w:rsidP="002F4FFB">
      <w:pPr>
        <w:spacing w:after="0"/>
        <w:jc w:val="center"/>
        <w:rPr>
          <w:b/>
          <w:sz w:val="20"/>
          <w:szCs w:val="28"/>
        </w:rPr>
      </w:pPr>
      <w:r w:rsidRPr="00926266">
        <w:rPr>
          <w:b/>
          <w:sz w:val="20"/>
          <w:szCs w:val="28"/>
        </w:rPr>
        <w:t>Типовая технологическая схема</w:t>
      </w:r>
    </w:p>
    <w:p w:rsidR="002F4FFB" w:rsidRPr="00926266" w:rsidRDefault="002F4FFB" w:rsidP="002F4FFB">
      <w:pPr>
        <w:spacing w:after="0"/>
        <w:jc w:val="center"/>
        <w:rPr>
          <w:b/>
          <w:sz w:val="20"/>
          <w:szCs w:val="28"/>
        </w:rPr>
      </w:pPr>
      <w:r w:rsidRPr="00926266">
        <w:rPr>
          <w:b/>
          <w:sz w:val="20"/>
          <w:szCs w:val="28"/>
        </w:rPr>
        <w:t xml:space="preserve">Предоставления муниципальной услуги «Предоставление в аренду и безвозмездное пользование </w:t>
      </w:r>
    </w:p>
    <w:p w:rsidR="002F4FFB" w:rsidRPr="00926266" w:rsidRDefault="002F4FFB" w:rsidP="002F4FFB">
      <w:pPr>
        <w:spacing w:after="0"/>
        <w:jc w:val="center"/>
        <w:rPr>
          <w:b/>
          <w:sz w:val="20"/>
          <w:szCs w:val="28"/>
        </w:rPr>
      </w:pPr>
      <w:r w:rsidRPr="00926266">
        <w:rPr>
          <w:b/>
          <w:sz w:val="20"/>
          <w:szCs w:val="28"/>
        </w:rPr>
        <w:t xml:space="preserve">муниципального имущества» </w:t>
      </w:r>
    </w:p>
    <w:p w:rsidR="002F4FFB" w:rsidRPr="00926266" w:rsidRDefault="002F4FFB" w:rsidP="002F4FFB">
      <w:pPr>
        <w:spacing w:after="0"/>
        <w:jc w:val="center"/>
        <w:rPr>
          <w:b/>
          <w:sz w:val="18"/>
        </w:rPr>
      </w:pPr>
    </w:p>
    <w:p w:rsidR="002F4FFB" w:rsidRPr="00926266" w:rsidRDefault="002F4FFB" w:rsidP="002F4FFB">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3356"/>
        <w:gridCol w:w="10764"/>
      </w:tblGrid>
      <w:tr w:rsidR="002F4FFB" w:rsidRPr="00926266" w:rsidTr="003011A9">
        <w:tc>
          <w:tcPr>
            <w:tcW w:w="225" w:type="pct"/>
          </w:tcPr>
          <w:p w:rsidR="002F4FFB" w:rsidRPr="00926266" w:rsidRDefault="002F4FFB" w:rsidP="003011A9">
            <w:pPr>
              <w:spacing w:after="0"/>
              <w:jc w:val="center"/>
              <w:rPr>
                <w:b/>
                <w:sz w:val="18"/>
              </w:rPr>
            </w:pPr>
            <w:r w:rsidRPr="00926266">
              <w:rPr>
                <w:b/>
                <w:sz w:val="18"/>
              </w:rPr>
              <w:t>№</w:t>
            </w:r>
          </w:p>
        </w:tc>
        <w:tc>
          <w:tcPr>
            <w:tcW w:w="1135" w:type="pct"/>
          </w:tcPr>
          <w:p w:rsidR="002F4FFB" w:rsidRPr="00926266" w:rsidRDefault="002F4FFB" w:rsidP="003011A9">
            <w:pPr>
              <w:spacing w:after="0"/>
              <w:jc w:val="center"/>
              <w:rPr>
                <w:b/>
                <w:sz w:val="18"/>
              </w:rPr>
            </w:pPr>
            <w:r w:rsidRPr="00926266">
              <w:rPr>
                <w:b/>
                <w:sz w:val="18"/>
              </w:rPr>
              <w:t>Параметр</w:t>
            </w:r>
          </w:p>
        </w:tc>
        <w:tc>
          <w:tcPr>
            <w:tcW w:w="3640" w:type="pct"/>
          </w:tcPr>
          <w:p w:rsidR="002F4FFB" w:rsidRPr="00926266" w:rsidRDefault="002F4FFB" w:rsidP="003011A9">
            <w:pPr>
              <w:spacing w:after="0"/>
              <w:jc w:val="center"/>
              <w:rPr>
                <w:b/>
                <w:sz w:val="18"/>
              </w:rPr>
            </w:pPr>
            <w:r w:rsidRPr="00926266">
              <w:rPr>
                <w:b/>
                <w:sz w:val="18"/>
              </w:rPr>
              <w:t>Значение параметра/состояние</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1</w:t>
            </w:r>
          </w:p>
        </w:tc>
        <w:tc>
          <w:tcPr>
            <w:tcW w:w="1135" w:type="pct"/>
          </w:tcPr>
          <w:p w:rsidR="002F4FFB" w:rsidRPr="00926266" w:rsidRDefault="002F4FFB" w:rsidP="003011A9">
            <w:pPr>
              <w:spacing w:after="0"/>
              <w:jc w:val="center"/>
              <w:rPr>
                <w:sz w:val="18"/>
              </w:rPr>
            </w:pPr>
            <w:r w:rsidRPr="00926266">
              <w:rPr>
                <w:sz w:val="18"/>
              </w:rPr>
              <w:t>2</w:t>
            </w:r>
          </w:p>
        </w:tc>
        <w:tc>
          <w:tcPr>
            <w:tcW w:w="3640" w:type="pct"/>
          </w:tcPr>
          <w:p w:rsidR="002F4FFB" w:rsidRPr="00926266" w:rsidRDefault="002F4FFB" w:rsidP="003011A9">
            <w:pPr>
              <w:spacing w:after="0"/>
              <w:jc w:val="center"/>
              <w:rPr>
                <w:sz w:val="18"/>
              </w:rPr>
            </w:pPr>
            <w:r w:rsidRPr="00926266">
              <w:rPr>
                <w:sz w:val="18"/>
              </w:rPr>
              <w:t>3</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1</w:t>
            </w:r>
          </w:p>
        </w:tc>
        <w:tc>
          <w:tcPr>
            <w:tcW w:w="1135" w:type="pct"/>
          </w:tcPr>
          <w:p w:rsidR="002F4FFB" w:rsidRPr="00926266" w:rsidRDefault="002F4FFB" w:rsidP="003011A9">
            <w:pPr>
              <w:spacing w:after="0"/>
              <w:rPr>
                <w:sz w:val="18"/>
              </w:rPr>
            </w:pPr>
            <w:r w:rsidRPr="00926266">
              <w:rPr>
                <w:sz w:val="18"/>
              </w:rPr>
              <w:t>Наименование органа, предоставляющего услугу</w:t>
            </w:r>
          </w:p>
        </w:tc>
        <w:tc>
          <w:tcPr>
            <w:tcW w:w="3640" w:type="pct"/>
          </w:tcPr>
          <w:p w:rsidR="002F4FFB" w:rsidRPr="00926266" w:rsidRDefault="002F4FFB" w:rsidP="003011A9">
            <w:pPr>
              <w:spacing w:after="0"/>
              <w:jc w:val="both"/>
              <w:rPr>
                <w:sz w:val="18"/>
              </w:rPr>
            </w:pPr>
            <w:r w:rsidRPr="00337F77">
              <w:rPr>
                <w:sz w:val="18"/>
                <w:highlight w:val="yellow"/>
              </w:rPr>
              <w:t xml:space="preserve">Администрация Нижнекисляйского городского поселения </w:t>
            </w:r>
            <w:proofErr w:type="spellStart"/>
            <w:r w:rsidRPr="00337F77">
              <w:rPr>
                <w:sz w:val="18"/>
                <w:highlight w:val="yellow"/>
              </w:rPr>
              <w:t>Бутурлиновского</w:t>
            </w:r>
            <w:proofErr w:type="spellEnd"/>
            <w:r w:rsidRPr="00337F77">
              <w:rPr>
                <w:sz w:val="18"/>
                <w:highlight w:val="yellow"/>
              </w:rPr>
              <w:t xml:space="preserve"> муниципального района Воронежской области</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2</w:t>
            </w:r>
          </w:p>
        </w:tc>
        <w:tc>
          <w:tcPr>
            <w:tcW w:w="1135" w:type="pct"/>
          </w:tcPr>
          <w:p w:rsidR="002F4FFB" w:rsidRPr="00926266" w:rsidRDefault="002F4FFB" w:rsidP="003011A9">
            <w:pPr>
              <w:spacing w:after="0"/>
              <w:rPr>
                <w:sz w:val="18"/>
              </w:rPr>
            </w:pPr>
            <w:r w:rsidRPr="00926266">
              <w:rPr>
                <w:sz w:val="18"/>
              </w:rPr>
              <w:t>Номер услуги в федеральном реестре</w:t>
            </w:r>
          </w:p>
        </w:tc>
        <w:tc>
          <w:tcPr>
            <w:tcW w:w="3640" w:type="pct"/>
          </w:tcPr>
          <w:p w:rsidR="002F4FFB" w:rsidRPr="00926266" w:rsidRDefault="002F4FFB" w:rsidP="003011A9">
            <w:pPr>
              <w:spacing w:after="0"/>
              <w:jc w:val="center"/>
              <w:rPr>
                <w:sz w:val="18"/>
              </w:rPr>
            </w:pPr>
          </w:p>
        </w:tc>
      </w:tr>
      <w:tr w:rsidR="002F4FFB" w:rsidRPr="00926266" w:rsidTr="003011A9">
        <w:tc>
          <w:tcPr>
            <w:tcW w:w="225" w:type="pct"/>
          </w:tcPr>
          <w:p w:rsidR="002F4FFB" w:rsidRPr="00926266" w:rsidRDefault="002F4FFB" w:rsidP="003011A9">
            <w:pPr>
              <w:spacing w:after="0"/>
              <w:jc w:val="center"/>
              <w:rPr>
                <w:sz w:val="18"/>
              </w:rPr>
            </w:pPr>
            <w:r w:rsidRPr="00926266">
              <w:rPr>
                <w:sz w:val="18"/>
              </w:rPr>
              <w:t>3</w:t>
            </w:r>
          </w:p>
        </w:tc>
        <w:tc>
          <w:tcPr>
            <w:tcW w:w="1135" w:type="pct"/>
          </w:tcPr>
          <w:p w:rsidR="002F4FFB" w:rsidRPr="00926266" w:rsidRDefault="002F4FFB" w:rsidP="003011A9">
            <w:pPr>
              <w:spacing w:after="0"/>
              <w:jc w:val="center"/>
              <w:rPr>
                <w:sz w:val="18"/>
              </w:rPr>
            </w:pPr>
            <w:r w:rsidRPr="00926266">
              <w:rPr>
                <w:sz w:val="18"/>
              </w:rPr>
              <w:t>Полное наименование услуги</w:t>
            </w:r>
          </w:p>
        </w:tc>
        <w:tc>
          <w:tcPr>
            <w:tcW w:w="3640" w:type="pct"/>
          </w:tcPr>
          <w:p w:rsidR="002F4FFB" w:rsidRPr="00926266" w:rsidRDefault="002F4FFB" w:rsidP="003011A9">
            <w:pPr>
              <w:spacing w:after="0"/>
              <w:rPr>
                <w:sz w:val="18"/>
              </w:rPr>
            </w:pPr>
            <w:r w:rsidRPr="00926266">
              <w:rPr>
                <w:sz w:val="18"/>
              </w:rPr>
              <w:t>«Предоставление в аренду и безвозмездное пользование муниципального имущества»</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4</w:t>
            </w:r>
          </w:p>
        </w:tc>
        <w:tc>
          <w:tcPr>
            <w:tcW w:w="1135" w:type="pct"/>
          </w:tcPr>
          <w:p w:rsidR="002F4FFB" w:rsidRPr="00926266" w:rsidRDefault="002F4FFB" w:rsidP="003011A9">
            <w:pPr>
              <w:spacing w:after="0"/>
              <w:jc w:val="center"/>
              <w:rPr>
                <w:sz w:val="18"/>
              </w:rPr>
            </w:pPr>
            <w:r w:rsidRPr="00926266">
              <w:rPr>
                <w:sz w:val="18"/>
              </w:rPr>
              <w:t>Краткое наименование услуги</w:t>
            </w:r>
          </w:p>
        </w:tc>
        <w:tc>
          <w:tcPr>
            <w:tcW w:w="3640" w:type="pct"/>
          </w:tcPr>
          <w:p w:rsidR="002F4FFB" w:rsidRPr="00926266" w:rsidRDefault="002F4FFB" w:rsidP="003011A9">
            <w:pPr>
              <w:spacing w:after="0"/>
              <w:jc w:val="both"/>
              <w:rPr>
                <w:sz w:val="18"/>
              </w:rPr>
            </w:pPr>
            <w:r w:rsidRPr="00926266">
              <w:rPr>
                <w:sz w:val="18"/>
              </w:rPr>
              <w:t>нет</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5</w:t>
            </w:r>
          </w:p>
        </w:tc>
        <w:tc>
          <w:tcPr>
            <w:tcW w:w="1135" w:type="pct"/>
          </w:tcPr>
          <w:p w:rsidR="002F4FFB" w:rsidRPr="00926266" w:rsidRDefault="002F4FFB" w:rsidP="003011A9">
            <w:pPr>
              <w:spacing w:after="0"/>
              <w:rPr>
                <w:sz w:val="18"/>
              </w:rPr>
            </w:pPr>
            <w:r w:rsidRPr="00926266">
              <w:rPr>
                <w:sz w:val="18"/>
              </w:rPr>
              <w:t>Административные регламент предоставления государственной услуги</w:t>
            </w:r>
          </w:p>
        </w:tc>
        <w:tc>
          <w:tcPr>
            <w:tcW w:w="3640" w:type="pct"/>
          </w:tcPr>
          <w:p w:rsidR="002F4FFB" w:rsidRPr="00926266" w:rsidRDefault="002F4FFB" w:rsidP="003011A9">
            <w:pPr>
              <w:spacing w:after="0"/>
              <w:jc w:val="both"/>
              <w:rPr>
                <w:sz w:val="18"/>
              </w:rPr>
            </w:pPr>
            <w:r w:rsidRPr="00337F77">
              <w:rPr>
                <w:sz w:val="18"/>
                <w:highlight w:val="yellow"/>
              </w:rPr>
              <w:t xml:space="preserve">Утвержден постановлением администрации Нижнекисляйского городского поселения </w:t>
            </w:r>
            <w:proofErr w:type="spellStart"/>
            <w:r w:rsidRPr="00337F77">
              <w:rPr>
                <w:sz w:val="18"/>
                <w:highlight w:val="yellow"/>
              </w:rPr>
              <w:t>Бутурлиновского</w:t>
            </w:r>
            <w:proofErr w:type="spellEnd"/>
            <w:r w:rsidRPr="00337F77">
              <w:rPr>
                <w:sz w:val="18"/>
                <w:highlight w:val="yellow"/>
              </w:rPr>
              <w:t xml:space="preserve"> муниципального района Воронежской области от 24.05.2016 № 107 «</w:t>
            </w:r>
            <w:r w:rsidRPr="00337F77">
              <w:rPr>
                <w:bCs/>
                <w:sz w:val="18"/>
                <w:highlight w:val="yellow"/>
                <w:lang w:eastAsia="ar-SA"/>
              </w:rPr>
              <w:t xml:space="preserve">Об утверждении административного регламента администрации Нижнекисляйского городского поселения </w:t>
            </w:r>
            <w:proofErr w:type="spellStart"/>
            <w:r w:rsidRPr="00337F77">
              <w:rPr>
                <w:bCs/>
                <w:sz w:val="18"/>
                <w:highlight w:val="yellow"/>
                <w:lang w:eastAsia="ar-SA"/>
              </w:rPr>
              <w:t>Бутурлиновского</w:t>
            </w:r>
            <w:proofErr w:type="spellEnd"/>
            <w:r w:rsidRPr="00337F77">
              <w:rPr>
                <w:bCs/>
                <w:sz w:val="18"/>
                <w:highlight w:val="yellow"/>
                <w:lang w:eastAsia="ar-SA"/>
              </w:rPr>
              <w:t xml:space="preserve"> муниципального района Воронежской области по предоставлению муниципальной услуги «</w:t>
            </w:r>
            <w:r w:rsidRPr="00337F77">
              <w:rPr>
                <w:sz w:val="18"/>
                <w:highlight w:val="yellow"/>
              </w:rPr>
              <w:t>Предоставление в аренду и безвозмездное пользование муниципального имущества»» (в редакции постановления от 05.10.2016 № 189, от 12.05.2023 г. №99)</w:t>
            </w:r>
          </w:p>
        </w:tc>
      </w:tr>
      <w:tr w:rsidR="002F4FFB" w:rsidRPr="00926266" w:rsidTr="003011A9">
        <w:tc>
          <w:tcPr>
            <w:tcW w:w="225" w:type="pct"/>
          </w:tcPr>
          <w:p w:rsidR="002F4FFB" w:rsidRPr="00926266" w:rsidRDefault="002F4FFB" w:rsidP="003011A9">
            <w:pPr>
              <w:spacing w:after="0"/>
              <w:jc w:val="center"/>
              <w:rPr>
                <w:sz w:val="18"/>
              </w:rPr>
            </w:pPr>
            <w:r w:rsidRPr="00926266">
              <w:rPr>
                <w:sz w:val="18"/>
              </w:rPr>
              <w:t>6</w:t>
            </w:r>
          </w:p>
        </w:tc>
        <w:tc>
          <w:tcPr>
            <w:tcW w:w="1135" w:type="pct"/>
          </w:tcPr>
          <w:p w:rsidR="002F4FFB" w:rsidRPr="00926266" w:rsidRDefault="002F4FFB" w:rsidP="003011A9">
            <w:pPr>
              <w:spacing w:after="0"/>
              <w:rPr>
                <w:sz w:val="18"/>
              </w:rPr>
            </w:pPr>
            <w:r w:rsidRPr="00926266">
              <w:rPr>
                <w:sz w:val="18"/>
              </w:rPr>
              <w:t>Перечень «</w:t>
            </w:r>
            <w:proofErr w:type="spellStart"/>
            <w:r w:rsidRPr="00926266">
              <w:rPr>
                <w:sz w:val="18"/>
              </w:rPr>
              <w:t>подуслуг</w:t>
            </w:r>
            <w:proofErr w:type="spellEnd"/>
            <w:r w:rsidRPr="00926266">
              <w:rPr>
                <w:sz w:val="18"/>
              </w:rPr>
              <w:t>»</w:t>
            </w:r>
          </w:p>
        </w:tc>
        <w:tc>
          <w:tcPr>
            <w:tcW w:w="3640" w:type="pct"/>
          </w:tcPr>
          <w:p w:rsidR="002F4FFB" w:rsidRPr="00926266" w:rsidRDefault="002F4FFB" w:rsidP="003011A9">
            <w:pPr>
              <w:spacing w:after="0"/>
              <w:jc w:val="both"/>
              <w:rPr>
                <w:sz w:val="18"/>
              </w:rPr>
            </w:pPr>
            <w:r w:rsidRPr="00926266">
              <w:rPr>
                <w:sz w:val="18"/>
              </w:rPr>
              <w:t>нет</w:t>
            </w:r>
          </w:p>
        </w:tc>
      </w:tr>
      <w:tr w:rsidR="002F4FFB" w:rsidRPr="00926266" w:rsidTr="003011A9">
        <w:trPr>
          <w:trHeight w:val="300"/>
        </w:trPr>
        <w:tc>
          <w:tcPr>
            <w:tcW w:w="225" w:type="pct"/>
            <w:vMerge w:val="restart"/>
          </w:tcPr>
          <w:p w:rsidR="002F4FFB" w:rsidRPr="00926266" w:rsidRDefault="002F4FFB" w:rsidP="003011A9">
            <w:pPr>
              <w:spacing w:after="0"/>
              <w:jc w:val="center"/>
              <w:rPr>
                <w:sz w:val="18"/>
              </w:rPr>
            </w:pPr>
            <w:r w:rsidRPr="00926266">
              <w:rPr>
                <w:sz w:val="18"/>
              </w:rPr>
              <w:t>7</w:t>
            </w:r>
          </w:p>
        </w:tc>
        <w:tc>
          <w:tcPr>
            <w:tcW w:w="1135" w:type="pct"/>
            <w:vMerge w:val="restart"/>
          </w:tcPr>
          <w:p w:rsidR="002F4FFB" w:rsidRPr="00926266" w:rsidRDefault="002F4FFB" w:rsidP="003011A9">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2F4FFB" w:rsidRPr="00D21FCD" w:rsidRDefault="002F4FFB" w:rsidP="003011A9">
            <w:pPr>
              <w:spacing w:after="0"/>
              <w:rPr>
                <w:sz w:val="18"/>
                <w:szCs w:val="18"/>
              </w:rPr>
            </w:pPr>
            <w:r w:rsidRPr="00D21FCD">
              <w:rPr>
                <w:sz w:val="18"/>
                <w:szCs w:val="18"/>
              </w:rPr>
              <w:t>- терминальные устройства МФЦ;</w:t>
            </w:r>
          </w:p>
        </w:tc>
      </w:tr>
      <w:tr w:rsidR="002F4FFB" w:rsidRPr="00926266" w:rsidTr="003011A9">
        <w:trPr>
          <w:trHeight w:val="270"/>
        </w:trPr>
        <w:tc>
          <w:tcPr>
            <w:tcW w:w="225" w:type="pct"/>
            <w:vMerge/>
          </w:tcPr>
          <w:p w:rsidR="002F4FFB" w:rsidRPr="00926266" w:rsidRDefault="002F4FFB" w:rsidP="003011A9">
            <w:pPr>
              <w:spacing w:after="0"/>
              <w:jc w:val="center"/>
              <w:rPr>
                <w:sz w:val="18"/>
              </w:rPr>
            </w:pPr>
          </w:p>
        </w:tc>
        <w:tc>
          <w:tcPr>
            <w:tcW w:w="1135" w:type="pct"/>
            <w:vMerge/>
          </w:tcPr>
          <w:p w:rsidR="002F4FFB" w:rsidRPr="00926266" w:rsidRDefault="002F4FFB" w:rsidP="003011A9">
            <w:pPr>
              <w:spacing w:after="0"/>
              <w:rPr>
                <w:sz w:val="18"/>
              </w:rPr>
            </w:pPr>
          </w:p>
        </w:tc>
        <w:tc>
          <w:tcPr>
            <w:tcW w:w="3640" w:type="pct"/>
            <w:tcBorders>
              <w:top w:val="single" w:sz="4" w:space="0" w:color="auto"/>
              <w:bottom w:val="single" w:sz="4" w:space="0" w:color="auto"/>
            </w:tcBorders>
          </w:tcPr>
          <w:p w:rsidR="002F4FFB" w:rsidRPr="00926266" w:rsidRDefault="002F4FFB" w:rsidP="003011A9">
            <w:pPr>
              <w:spacing w:after="0"/>
              <w:rPr>
                <w:sz w:val="18"/>
              </w:rPr>
            </w:pPr>
            <w:r>
              <w:rPr>
                <w:sz w:val="18"/>
              </w:rPr>
              <w:t>- Единый портал государственных услуг;</w:t>
            </w:r>
          </w:p>
        </w:tc>
      </w:tr>
      <w:tr w:rsidR="002F4FFB" w:rsidRPr="00926266" w:rsidTr="003011A9">
        <w:trPr>
          <w:trHeight w:val="240"/>
        </w:trPr>
        <w:tc>
          <w:tcPr>
            <w:tcW w:w="225" w:type="pct"/>
            <w:vMerge/>
          </w:tcPr>
          <w:p w:rsidR="002F4FFB" w:rsidRPr="00926266" w:rsidRDefault="002F4FFB" w:rsidP="003011A9">
            <w:pPr>
              <w:spacing w:after="0"/>
              <w:jc w:val="center"/>
              <w:rPr>
                <w:sz w:val="18"/>
              </w:rPr>
            </w:pPr>
          </w:p>
        </w:tc>
        <w:tc>
          <w:tcPr>
            <w:tcW w:w="1135" w:type="pct"/>
            <w:vMerge/>
          </w:tcPr>
          <w:p w:rsidR="002F4FFB" w:rsidRPr="00926266" w:rsidRDefault="002F4FFB" w:rsidP="003011A9">
            <w:pPr>
              <w:spacing w:after="0"/>
              <w:rPr>
                <w:sz w:val="18"/>
              </w:rPr>
            </w:pPr>
          </w:p>
        </w:tc>
        <w:tc>
          <w:tcPr>
            <w:tcW w:w="3640" w:type="pct"/>
            <w:tcBorders>
              <w:top w:val="single" w:sz="4" w:space="0" w:color="auto"/>
              <w:bottom w:val="single" w:sz="4" w:space="0" w:color="auto"/>
            </w:tcBorders>
          </w:tcPr>
          <w:p w:rsidR="002F4FFB" w:rsidRPr="00926266" w:rsidRDefault="002F4FFB" w:rsidP="003011A9">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2F4FFB" w:rsidRPr="00926266" w:rsidRDefault="002F4FFB" w:rsidP="002F4FFB">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14130"/>
      </w:tblGrid>
      <w:tr w:rsidR="002F4FFB" w:rsidRPr="00926266" w:rsidTr="003011A9">
        <w:tc>
          <w:tcPr>
            <w:tcW w:w="222" w:type="pct"/>
          </w:tcPr>
          <w:p w:rsidR="002F4FFB" w:rsidRPr="00926266" w:rsidRDefault="002F4FFB" w:rsidP="003011A9">
            <w:pPr>
              <w:spacing w:after="0"/>
              <w:jc w:val="center"/>
              <w:rPr>
                <w:b/>
                <w:sz w:val="18"/>
              </w:rPr>
            </w:pPr>
            <w:r w:rsidRPr="00926266">
              <w:rPr>
                <w:b/>
                <w:sz w:val="18"/>
              </w:rPr>
              <w:t>1</w:t>
            </w:r>
          </w:p>
        </w:tc>
        <w:tc>
          <w:tcPr>
            <w:tcW w:w="4778" w:type="pct"/>
          </w:tcPr>
          <w:p w:rsidR="002F4FFB" w:rsidRPr="00926266" w:rsidRDefault="002F4FFB" w:rsidP="003011A9">
            <w:pPr>
              <w:spacing w:after="0"/>
              <w:rPr>
                <w:b/>
                <w:sz w:val="18"/>
              </w:rPr>
            </w:pPr>
            <w:r w:rsidRPr="00926266">
              <w:rPr>
                <w:b/>
                <w:sz w:val="18"/>
              </w:rPr>
              <w:t>Наименование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spacing w:after="0"/>
              <w:rPr>
                <w:b/>
                <w:sz w:val="18"/>
              </w:rPr>
            </w:pPr>
            <w:r w:rsidRPr="00926266">
              <w:rPr>
                <w:sz w:val="18"/>
              </w:rPr>
              <w:t>«Предоставление в аренду и безвозмездное пользование муниципального имущества»</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2</w:t>
            </w:r>
          </w:p>
        </w:tc>
        <w:tc>
          <w:tcPr>
            <w:tcW w:w="4778" w:type="pct"/>
          </w:tcPr>
          <w:p w:rsidR="002F4FFB" w:rsidRPr="00926266" w:rsidRDefault="002F4FFB" w:rsidP="003011A9">
            <w:pPr>
              <w:spacing w:after="0"/>
              <w:rPr>
                <w:sz w:val="18"/>
              </w:rPr>
            </w:pPr>
            <w:r w:rsidRPr="00926266">
              <w:rPr>
                <w:b/>
                <w:sz w:val="18"/>
              </w:rPr>
              <w:t>Срок предоставления в зависимости от условий</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2.1</w:t>
            </w:r>
          </w:p>
        </w:tc>
        <w:tc>
          <w:tcPr>
            <w:tcW w:w="4778" w:type="pct"/>
          </w:tcPr>
          <w:p w:rsidR="002F4FFB" w:rsidRPr="00926266" w:rsidRDefault="002F4FFB" w:rsidP="003011A9">
            <w:pPr>
              <w:spacing w:after="0"/>
              <w:rPr>
                <w:b/>
                <w:sz w:val="18"/>
              </w:rPr>
            </w:pPr>
            <w:r w:rsidRPr="00926266">
              <w:rPr>
                <w:b/>
                <w:sz w:val="18"/>
              </w:rPr>
              <w:t>При подаче заявления по месту жительства (месту нахождения юр. лица)</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spacing w:after="0"/>
              <w:rPr>
                <w:b/>
                <w:sz w:val="18"/>
              </w:rPr>
            </w:pPr>
            <w:r w:rsidRPr="00926266">
              <w:rPr>
                <w:sz w:val="18"/>
              </w:rPr>
              <w:t>75 календарных дней</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2.2</w:t>
            </w:r>
          </w:p>
        </w:tc>
        <w:tc>
          <w:tcPr>
            <w:tcW w:w="4778" w:type="pct"/>
          </w:tcPr>
          <w:p w:rsidR="002F4FFB" w:rsidRPr="00926266" w:rsidRDefault="002F4FFB" w:rsidP="003011A9">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spacing w:after="0"/>
              <w:rPr>
                <w:b/>
                <w:sz w:val="18"/>
              </w:rPr>
            </w:pPr>
            <w:r w:rsidRPr="00926266">
              <w:rPr>
                <w:sz w:val="18"/>
              </w:rPr>
              <w:t>75 календарных дней</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3</w:t>
            </w:r>
          </w:p>
        </w:tc>
        <w:tc>
          <w:tcPr>
            <w:tcW w:w="4778" w:type="pct"/>
          </w:tcPr>
          <w:p w:rsidR="002F4FFB" w:rsidRPr="00926266" w:rsidRDefault="002F4FFB" w:rsidP="003011A9">
            <w:pPr>
              <w:spacing w:after="0"/>
              <w:rPr>
                <w:sz w:val="18"/>
              </w:rPr>
            </w:pPr>
            <w:r w:rsidRPr="00926266">
              <w:rPr>
                <w:b/>
                <w:sz w:val="18"/>
              </w:rPr>
              <w:t>Основания отказа в приёме документов</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2F4FFB" w:rsidRPr="00926266" w:rsidRDefault="002F4FFB" w:rsidP="003011A9">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4</w:t>
            </w:r>
          </w:p>
        </w:tc>
        <w:tc>
          <w:tcPr>
            <w:tcW w:w="4778" w:type="pct"/>
          </w:tcPr>
          <w:p w:rsidR="002F4FFB" w:rsidRPr="00926266" w:rsidRDefault="002F4FFB" w:rsidP="003011A9">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2F4FFB" w:rsidRPr="00926266" w:rsidRDefault="002F4FFB" w:rsidP="003011A9">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2F4FFB" w:rsidRPr="00926266" w:rsidRDefault="002F4FFB" w:rsidP="003011A9">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2F4FFB" w:rsidRPr="00926266" w:rsidRDefault="002F4FFB" w:rsidP="003011A9">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2F4FFB" w:rsidRPr="00926266" w:rsidRDefault="002F4FFB" w:rsidP="003011A9">
            <w:pPr>
              <w:autoSpaceDE w:val="0"/>
              <w:autoSpaceDN w:val="0"/>
              <w:adjustRightInd w:val="0"/>
              <w:spacing w:after="0"/>
              <w:rPr>
                <w:sz w:val="18"/>
              </w:rPr>
            </w:pPr>
            <w:r w:rsidRPr="00926266">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2F4FFB" w:rsidRPr="00926266" w:rsidRDefault="002F4FFB" w:rsidP="003011A9">
            <w:pPr>
              <w:autoSpaceDE w:val="0"/>
              <w:autoSpaceDN w:val="0"/>
              <w:adjustRightInd w:val="0"/>
              <w:spacing w:after="0"/>
              <w:rPr>
                <w:sz w:val="18"/>
              </w:rPr>
            </w:pPr>
            <w:r w:rsidRPr="00926266">
              <w:rPr>
                <w:sz w:val="18"/>
              </w:rPr>
              <w:t>- имущество не относится к собственности Нижнекисляйского городского поселения.</w:t>
            </w:r>
          </w:p>
          <w:p w:rsidR="002F4FFB" w:rsidRPr="00926266" w:rsidRDefault="002F4FFB" w:rsidP="003011A9">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t xml:space="preserve">- несоответствия требованиям, указанным в </w:t>
            </w:r>
            <w:hyperlink r:id="rId5"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2F4FFB" w:rsidRPr="00926266" w:rsidRDefault="002F4FFB" w:rsidP="003011A9">
            <w:pPr>
              <w:autoSpaceDE w:val="0"/>
              <w:autoSpaceDN w:val="0"/>
              <w:adjustRightInd w:val="0"/>
              <w:spacing w:after="0"/>
              <w:jc w:val="both"/>
              <w:rPr>
                <w:sz w:val="18"/>
              </w:rPr>
            </w:pPr>
            <w:r w:rsidRPr="00926266">
              <w:rPr>
                <w:sz w:val="18"/>
              </w:rPr>
              <w:t>- невнесения задатка, если требование о внесении задатка указано в извещении о проведении конкурса или аукциона;</w:t>
            </w:r>
          </w:p>
          <w:p w:rsidR="002F4FFB" w:rsidRPr="00926266" w:rsidRDefault="002F4FFB" w:rsidP="003011A9">
            <w:pPr>
              <w:autoSpaceDE w:val="0"/>
              <w:autoSpaceDN w:val="0"/>
              <w:adjustRightInd w:val="0"/>
              <w:spacing w:after="0"/>
              <w:jc w:val="both"/>
              <w:rPr>
                <w:sz w:val="18"/>
              </w:rPr>
            </w:pPr>
            <w:r w:rsidRPr="00926266">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2F4FFB" w:rsidRPr="00926266" w:rsidRDefault="002F4FFB" w:rsidP="003011A9">
            <w:pPr>
              <w:autoSpaceDE w:val="0"/>
              <w:autoSpaceDN w:val="0"/>
              <w:adjustRightInd w:val="0"/>
              <w:spacing w:after="0"/>
              <w:jc w:val="both"/>
              <w:rPr>
                <w:sz w:val="18"/>
              </w:rPr>
            </w:pPr>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926266">
                <w:rPr>
                  <w:sz w:val="18"/>
                </w:rPr>
                <w:t>частями 3</w:t>
              </w:r>
            </w:hyperlink>
            <w:r w:rsidRPr="00926266">
              <w:rPr>
                <w:sz w:val="18"/>
              </w:rPr>
              <w:t xml:space="preserve"> и </w:t>
            </w:r>
            <w:hyperlink r:id="rId7"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2F4FFB" w:rsidRPr="00926266" w:rsidRDefault="002F4FFB" w:rsidP="003011A9">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F4FFB" w:rsidRPr="00926266" w:rsidRDefault="002F4FFB" w:rsidP="003011A9">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9"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5</w:t>
            </w:r>
          </w:p>
        </w:tc>
        <w:tc>
          <w:tcPr>
            <w:tcW w:w="4778" w:type="pct"/>
          </w:tcPr>
          <w:p w:rsidR="002F4FFB" w:rsidRPr="00926266" w:rsidRDefault="002F4FFB" w:rsidP="003011A9">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не предусмотрены</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6</w:t>
            </w:r>
          </w:p>
        </w:tc>
        <w:tc>
          <w:tcPr>
            <w:tcW w:w="4778" w:type="pct"/>
          </w:tcPr>
          <w:p w:rsidR="002F4FFB" w:rsidRPr="00926266" w:rsidRDefault="002F4FFB" w:rsidP="003011A9">
            <w:pPr>
              <w:autoSpaceDE w:val="0"/>
              <w:autoSpaceDN w:val="0"/>
              <w:adjustRightInd w:val="0"/>
              <w:spacing w:after="0"/>
              <w:jc w:val="both"/>
              <w:rPr>
                <w:sz w:val="18"/>
              </w:rPr>
            </w:pPr>
            <w:r w:rsidRPr="00926266">
              <w:rPr>
                <w:b/>
                <w:sz w:val="18"/>
              </w:rPr>
              <w:t>Срок приостановления предоставления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нет</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7</w:t>
            </w:r>
          </w:p>
        </w:tc>
        <w:tc>
          <w:tcPr>
            <w:tcW w:w="4778" w:type="pct"/>
          </w:tcPr>
          <w:p w:rsidR="002F4FFB" w:rsidRPr="00926266" w:rsidRDefault="002F4FFB" w:rsidP="003011A9">
            <w:pPr>
              <w:autoSpaceDE w:val="0"/>
              <w:autoSpaceDN w:val="0"/>
              <w:adjustRightInd w:val="0"/>
              <w:spacing w:after="0"/>
              <w:jc w:val="both"/>
              <w:rPr>
                <w:sz w:val="18"/>
              </w:rPr>
            </w:pPr>
            <w:r w:rsidRPr="00926266">
              <w:rPr>
                <w:b/>
                <w:sz w:val="18"/>
              </w:rPr>
              <w:t>Плата за предоставление услуги</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7.1</w:t>
            </w:r>
          </w:p>
        </w:tc>
        <w:tc>
          <w:tcPr>
            <w:tcW w:w="4778" w:type="pct"/>
          </w:tcPr>
          <w:p w:rsidR="002F4FFB" w:rsidRPr="00926266" w:rsidRDefault="002F4FFB" w:rsidP="003011A9">
            <w:pPr>
              <w:autoSpaceDE w:val="0"/>
              <w:autoSpaceDN w:val="0"/>
              <w:adjustRightInd w:val="0"/>
              <w:spacing w:after="0"/>
              <w:jc w:val="both"/>
              <w:rPr>
                <w:b/>
                <w:sz w:val="18"/>
              </w:rPr>
            </w:pPr>
            <w:r w:rsidRPr="00926266">
              <w:rPr>
                <w:b/>
                <w:sz w:val="18"/>
              </w:rPr>
              <w:t>Наличие платы (государственной пошлины)</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нет</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7.2</w:t>
            </w:r>
          </w:p>
        </w:tc>
        <w:tc>
          <w:tcPr>
            <w:tcW w:w="4778" w:type="pct"/>
          </w:tcPr>
          <w:p w:rsidR="002F4FFB" w:rsidRPr="00926266" w:rsidRDefault="002F4FFB" w:rsidP="003011A9">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7.3</w:t>
            </w:r>
          </w:p>
        </w:tc>
        <w:tc>
          <w:tcPr>
            <w:tcW w:w="4778" w:type="pct"/>
          </w:tcPr>
          <w:p w:rsidR="002F4FFB" w:rsidRPr="00926266" w:rsidRDefault="002F4FFB" w:rsidP="003011A9">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926266">
              <w:rPr>
                <w:sz w:val="18"/>
              </w:rPr>
              <w:t>-</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8</w:t>
            </w:r>
          </w:p>
        </w:tc>
        <w:tc>
          <w:tcPr>
            <w:tcW w:w="4778" w:type="pct"/>
          </w:tcPr>
          <w:p w:rsidR="002F4FFB" w:rsidRPr="00926266" w:rsidRDefault="002F4FFB" w:rsidP="003011A9">
            <w:pPr>
              <w:autoSpaceDE w:val="0"/>
              <w:autoSpaceDN w:val="0"/>
              <w:adjustRightInd w:val="0"/>
              <w:spacing w:after="0"/>
              <w:jc w:val="both"/>
              <w:rPr>
                <w:b/>
                <w:sz w:val="18"/>
              </w:rPr>
            </w:pPr>
            <w:r w:rsidRPr="00926266">
              <w:rPr>
                <w:b/>
                <w:sz w:val="18"/>
              </w:rPr>
              <w:t>Способ обращения за получением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0A2B62">
              <w:rPr>
                <w:sz w:val="18"/>
                <w:highlight w:val="yellow"/>
              </w:rPr>
              <w:t xml:space="preserve">- администрация Нижнекисляйского городского поселения </w:t>
            </w:r>
            <w:proofErr w:type="spellStart"/>
            <w:r w:rsidRPr="000A2B62">
              <w:rPr>
                <w:sz w:val="18"/>
                <w:highlight w:val="yellow"/>
              </w:rPr>
              <w:t>Бутурлиновского</w:t>
            </w:r>
            <w:proofErr w:type="spellEnd"/>
            <w:r w:rsidRPr="000A2B62">
              <w:rPr>
                <w:sz w:val="18"/>
                <w:highlight w:val="yellow"/>
              </w:rPr>
              <w:t xml:space="preserve"> муниципального района Воронежской области;</w:t>
            </w:r>
          </w:p>
          <w:p w:rsidR="002F4FFB" w:rsidRPr="00926266" w:rsidRDefault="002F4FFB" w:rsidP="003011A9">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rPr>
              <w:t>оглашение о взаимодействии от 02.07.2021</w:t>
            </w:r>
            <w:r w:rsidRPr="00926266">
              <w:rPr>
                <w:sz w:val="18"/>
              </w:rPr>
              <w:t>г.);</w:t>
            </w:r>
          </w:p>
          <w:p w:rsidR="002F4FFB" w:rsidRPr="00926266" w:rsidRDefault="002F4FFB" w:rsidP="003011A9">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t>
            </w:r>
            <w:proofErr w:type="spellStart"/>
            <w:r w:rsidRPr="00926266">
              <w:rPr>
                <w:rFonts w:ascii="Times New Roman" w:hAnsi="Times New Roman" w:cs="Times New Roman"/>
                <w:sz w:val="18"/>
                <w:szCs w:val="24"/>
              </w:rPr>
              <w:t>www.gosuslugi.ru</w:t>
            </w:r>
            <w:proofErr w:type="spellEnd"/>
            <w:r w:rsidRPr="00926266">
              <w:rPr>
                <w:rFonts w:ascii="Times New Roman" w:hAnsi="Times New Roman" w:cs="Times New Roman"/>
                <w:sz w:val="18"/>
                <w:szCs w:val="24"/>
              </w:rPr>
              <w:t>);</w:t>
            </w:r>
          </w:p>
          <w:p w:rsidR="002F4FFB" w:rsidRPr="00926266" w:rsidRDefault="002F4FFB" w:rsidP="003011A9">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w:t>
            </w:r>
            <w:proofErr w:type="spellStart"/>
            <w:r w:rsidRPr="00926266">
              <w:rPr>
                <w:rFonts w:ascii="Times New Roman" w:hAnsi="Times New Roman" w:cs="Times New Roman"/>
                <w:sz w:val="18"/>
                <w:szCs w:val="24"/>
              </w:rPr>
              <w:t>pgu.govvr.ru</w:t>
            </w:r>
            <w:proofErr w:type="spellEnd"/>
            <w:r w:rsidRPr="00926266">
              <w:rPr>
                <w:rFonts w:ascii="Times New Roman" w:hAnsi="Times New Roman" w:cs="Times New Roman"/>
                <w:sz w:val="18"/>
                <w:szCs w:val="24"/>
              </w:rPr>
              <w:t>).</w:t>
            </w:r>
          </w:p>
        </w:tc>
      </w:tr>
      <w:tr w:rsidR="002F4FFB" w:rsidRPr="00926266" w:rsidTr="003011A9">
        <w:tc>
          <w:tcPr>
            <w:tcW w:w="222" w:type="pct"/>
          </w:tcPr>
          <w:p w:rsidR="002F4FFB" w:rsidRPr="00926266" w:rsidRDefault="002F4FFB" w:rsidP="003011A9">
            <w:pPr>
              <w:spacing w:after="0"/>
              <w:jc w:val="center"/>
              <w:rPr>
                <w:b/>
                <w:sz w:val="18"/>
              </w:rPr>
            </w:pPr>
            <w:r w:rsidRPr="00926266">
              <w:rPr>
                <w:b/>
                <w:sz w:val="18"/>
              </w:rPr>
              <w:t>9</w:t>
            </w:r>
          </w:p>
        </w:tc>
        <w:tc>
          <w:tcPr>
            <w:tcW w:w="4778" w:type="pct"/>
          </w:tcPr>
          <w:p w:rsidR="002F4FFB" w:rsidRPr="00926266" w:rsidRDefault="002F4FFB" w:rsidP="003011A9">
            <w:pPr>
              <w:autoSpaceDE w:val="0"/>
              <w:autoSpaceDN w:val="0"/>
              <w:adjustRightInd w:val="0"/>
              <w:spacing w:after="0"/>
              <w:jc w:val="both"/>
              <w:rPr>
                <w:b/>
                <w:sz w:val="18"/>
              </w:rPr>
            </w:pPr>
            <w:r w:rsidRPr="00926266">
              <w:rPr>
                <w:b/>
                <w:sz w:val="18"/>
              </w:rPr>
              <w:t>Способ получения результата услуги</w:t>
            </w:r>
          </w:p>
        </w:tc>
      </w:tr>
      <w:tr w:rsidR="002F4FFB" w:rsidRPr="00926266" w:rsidTr="003011A9">
        <w:tc>
          <w:tcPr>
            <w:tcW w:w="222" w:type="pct"/>
          </w:tcPr>
          <w:p w:rsidR="002F4FFB" w:rsidRPr="00926266" w:rsidRDefault="002F4FFB" w:rsidP="003011A9">
            <w:pPr>
              <w:spacing w:after="0"/>
              <w:jc w:val="center"/>
              <w:rPr>
                <w:b/>
                <w:sz w:val="18"/>
              </w:rPr>
            </w:pPr>
          </w:p>
        </w:tc>
        <w:tc>
          <w:tcPr>
            <w:tcW w:w="4778" w:type="pct"/>
          </w:tcPr>
          <w:p w:rsidR="002F4FFB" w:rsidRPr="00926266" w:rsidRDefault="002F4FFB" w:rsidP="003011A9">
            <w:pPr>
              <w:autoSpaceDE w:val="0"/>
              <w:autoSpaceDN w:val="0"/>
              <w:adjustRightInd w:val="0"/>
              <w:spacing w:after="0"/>
              <w:jc w:val="both"/>
              <w:rPr>
                <w:sz w:val="18"/>
              </w:rPr>
            </w:pPr>
            <w:r w:rsidRPr="00D21FCD">
              <w:rPr>
                <w:sz w:val="18"/>
                <w:highlight w:val="yellow"/>
              </w:rPr>
              <w:t xml:space="preserve">- в администрации Нижнекисляйского городского поселения </w:t>
            </w:r>
            <w:proofErr w:type="spellStart"/>
            <w:r w:rsidRPr="00D21FCD">
              <w:rPr>
                <w:sz w:val="18"/>
                <w:highlight w:val="yellow"/>
              </w:rPr>
              <w:t>Бутурлиновского</w:t>
            </w:r>
            <w:proofErr w:type="spellEnd"/>
            <w:r w:rsidRPr="00D21FCD">
              <w:rPr>
                <w:sz w:val="18"/>
                <w:highlight w:val="yellow"/>
              </w:rPr>
              <w:t xml:space="preserve"> муниципального района Воронежской области на бумажном носителе;</w:t>
            </w:r>
          </w:p>
          <w:p w:rsidR="002F4FFB" w:rsidRPr="00926266" w:rsidRDefault="002F4FFB" w:rsidP="003011A9">
            <w:pPr>
              <w:autoSpaceDE w:val="0"/>
              <w:autoSpaceDN w:val="0"/>
              <w:adjustRightInd w:val="0"/>
              <w:spacing w:after="0"/>
              <w:rPr>
                <w:b/>
                <w:sz w:val="18"/>
              </w:rPr>
            </w:pPr>
            <w:r w:rsidRPr="00926266">
              <w:rPr>
                <w:sz w:val="18"/>
              </w:rPr>
              <w:lastRenderedPageBreak/>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xml:space="preserve">- заказным письмом с уведомлением о </w:t>
            </w:r>
            <w:proofErr w:type="spellStart"/>
            <w:r w:rsidRPr="00926266">
              <w:rPr>
                <w:sz w:val="18"/>
              </w:rPr>
              <w:t>вручениичерезпочтовую</w:t>
            </w:r>
            <w:proofErr w:type="spellEnd"/>
            <w:r w:rsidRPr="00926266">
              <w:rPr>
                <w:sz w:val="18"/>
              </w:rPr>
              <w:t xml:space="preserve"> связь.</w:t>
            </w:r>
          </w:p>
        </w:tc>
      </w:tr>
    </w:tbl>
    <w:p w:rsidR="002F4FFB" w:rsidRPr="00926266" w:rsidRDefault="002F4FFB" w:rsidP="002F4FFB">
      <w:pPr>
        <w:spacing w:after="0"/>
        <w:rPr>
          <w:b/>
          <w:sz w:val="20"/>
          <w:szCs w:val="28"/>
        </w:rPr>
      </w:pPr>
      <w:r w:rsidRPr="00926266">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14227"/>
      </w:tblGrid>
      <w:tr w:rsidR="002F4FFB" w:rsidRPr="00926266" w:rsidTr="003011A9">
        <w:tc>
          <w:tcPr>
            <w:tcW w:w="189" w:type="pct"/>
          </w:tcPr>
          <w:p w:rsidR="002F4FFB" w:rsidRPr="00926266" w:rsidRDefault="002F4FFB" w:rsidP="003011A9">
            <w:pPr>
              <w:spacing w:after="0"/>
              <w:jc w:val="center"/>
              <w:rPr>
                <w:b/>
                <w:sz w:val="18"/>
              </w:rPr>
            </w:pPr>
            <w:r w:rsidRPr="00926266">
              <w:rPr>
                <w:b/>
                <w:sz w:val="18"/>
              </w:rPr>
              <w:t>1</w:t>
            </w:r>
          </w:p>
        </w:tc>
        <w:tc>
          <w:tcPr>
            <w:tcW w:w="4811" w:type="pct"/>
          </w:tcPr>
          <w:p w:rsidR="002F4FFB" w:rsidRPr="00926266" w:rsidRDefault="002F4FFB" w:rsidP="003011A9">
            <w:pPr>
              <w:spacing w:after="0"/>
              <w:rPr>
                <w:b/>
                <w:sz w:val="18"/>
              </w:rPr>
            </w:pPr>
            <w:r w:rsidRPr="00926266">
              <w:rPr>
                <w:b/>
                <w:sz w:val="18"/>
              </w:rPr>
              <w:t>Категории лиц, имеющих право на получение «услуги»</w:t>
            </w:r>
          </w:p>
        </w:tc>
      </w:tr>
      <w:tr w:rsidR="002F4FFB" w:rsidRPr="0067363D" w:rsidTr="003011A9">
        <w:tc>
          <w:tcPr>
            <w:tcW w:w="189" w:type="pct"/>
          </w:tcPr>
          <w:p w:rsidR="002F4FFB" w:rsidRPr="0067363D" w:rsidRDefault="002F4FFB" w:rsidP="003011A9">
            <w:pPr>
              <w:spacing w:after="0"/>
              <w:jc w:val="center"/>
              <w:rPr>
                <w:sz w:val="18"/>
              </w:rPr>
            </w:pPr>
          </w:p>
        </w:tc>
        <w:tc>
          <w:tcPr>
            <w:tcW w:w="4811" w:type="pct"/>
          </w:tcPr>
          <w:p w:rsidR="002F4FFB" w:rsidRPr="0067363D" w:rsidRDefault="002F4FFB" w:rsidP="003011A9">
            <w:pPr>
              <w:spacing w:after="0"/>
              <w:jc w:val="both"/>
              <w:rPr>
                <w:sz w:val="18"/>
              </w:rPr>
            </w:pPr>
            <w:r w:rsidRPr="0067363D">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w:t>
            </w:r>
            <w:r w:rsidRPr="000A2B62">
              <w:rPr>
                <w:sz w:val="18"/>
                <w:highlight w:val="yellow"/>
              </w:rPr>
              <w:t>администрацию Нижнекисляйского городского поселения</w:t>
            </w:r>
            <w:r w:rsidRPr="0067363D">
              <w:rPr>
                <w:sz w:val="18"/>
              </w:rPr>
              <w:t xml:space="preserve"> </w:t>
            </w:r>
            <w:proofErr w:type="spellStart"/>
            <w:r w:rsidRPr="0067363D">
              <w:rPr>
                <w:sz w:val="18"/>
              </w:rPr>
              <w:t>Бутурлиновского</w:t>
            </w:r>
            <w:proofErr w:type="spellEnd"/>
            <w:r w:rsidRPr="0067363D">
              <w:rPr>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2</w:t>
            </w:r>
          </w:p>
        </w:tc>
        <w:tc>
          <w:tcPr>
            <w:tcW w:w="4811" w:type="pct"/>
          </w:tcPr>
          <w:p w:rsidR="002F4FFB" w:rsidRPr="00926266" w:rsidRDefault="002F4FFB" w:rsidP="003011A9">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2F4FFB" w:rsidRPr="00926266" w:rsidRDefault="002F4FFB" w:rsidP="003011A9">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3</w:t>
            </w: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4</w:t>
            </w:r>
          </w:p>
        </w:tc>
        <w:tc>
          <w:tcPr>
            <w:tcW w:w="4811" w:type="pct"/>
          </w:tcPr>
          <w:p w:rsidR="002F4FFB" w:rsidRPr="00926266" w:rsidRDefault="002F4FFB" w:rsidP="003011A9">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5</w:t>
            </w: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6</w:t>
            </w: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2F4FFB" w:rsidRPr="00926266" w:rsidTr="003011A9">
        <w:tc>
          <w:tcPr>
            <w:tcW w:w="189" w:type="pct"/>
          </w:tcPr>
          <w:p w:rsidR="002F4FFB" w:rsidRPr="00926266" w:rsidRDefault="002F4FFB" w:rsidP="003011A9">
            <w:pPr>
              <w:spacing w:after="0"/>
              <w:jc w:val="center"/>
              <w:rPr>
                <w:b/>
                <w:sz w:val="18"/>
              </w:rPr>
            </w:pPr>
            <w:r w:rsidRPr="00926266">
              <w:rPr>
                <w:b/>
                <w:sz w:val="18"/>
              </w:rPr>
              <w:t>7</w:t>
            </w: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2F4FFB" w:rsidRPr="00926266" w:rsidTr="003011A9">
        <w:tc>
          <w:tcPr>
            <w:tcW w:w="189" w:type="pct"/>
          </w:tcPr>
          <w:p w:rsidR="002F4FFB" w:rsidRPr="00926266" w:rsidRDefault="002F4FFB" w:rsidP="003011A9">
            <w:pPr>
              <w:spacing w:after="0"/>
              <w:jc w:val="center"/>
              <w:rPr>
                <w:b/>
                <w:sz w:val="18"/>
              </w:rPr>
            </w:pPr>
          </w:p>
        </w:tc>
        <w:tc>
          <w:tcPr>
            <w:tcW w:w="4811" w:type="pct"/>
          </w:tcPr>
          <w:p w:rsidR="002F4FFB" w:rsidRPr="00926266" w:rsidRDefault="002F4FFB" w:rsidP="003011A9">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2F4FFB" w:rsidRPr="00926266" w:rsidRDefault="002F4FFB" w:rsidP="002F4FFB">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14227"/>
      </w:tblGrid>
      <w:tr w:rsidR="002F4FFB" w:rsidRPr="00926266" w:rsidTr="003011A9">
        <w:tc>
          <w:tcPr>
            <w:tcW w:w="189" w:type="pct"/>
          </w:tcPr>
          <w:p w:rsidR="002F4FFB" w:rsidRPr="00926266" w:rsidRDefault="002F4FFB" w:rsidP="003011A9">
            <w:pPr>
              <w:spacing w:after="0"/>
              <w:rPr>
                <w:b/>
                <w:sz w:val="18"/>
              </w:rPr>
            </w:pPr>
            <w:r w:rsidRPr="00926266">
              <w:rPr>
                <w:b/>
                <w:sz w:val="18"/>
              </w:rPr>
              <w:t>1</w:t>
            </w:r>
          </w:p>
        </w:tc>
        <w:tc>
          <w:tcPr>
            <w:tcW w:w="4811" w:type="pct"/>
          </w:tcPr>
          <w:p w:rsidR="002F4FFB" w:rsidRPr="00926266" w:rsidRDefault="002F4FFB" w:rsidP="003011A9">
            <w:pPr>
              <w:spacing w:after="0"/>
              <w:rPr>
                <w:sz w:val="18"/>
              </w:rPr>
            </w:pPr>
            <w:r w:rsidRPr="00926266">
              <w:rPr>
                <w:b/>
                <w:sz w:val="18"/>
              </w:rPr>
              <w:t>Категория документа</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spacing w:after="0"/>
              <w:rPr>
                <w:sz w:val="18"/>
              </w:rPr>
            </w:pPr>
            <w:r w:rsidRPr="00926266">
              <w:rPr>
                <w:sz w:val="18"/>
              </w:rPr>
              <w:t>1. Заявление (приложение 1 к технологической схеме)</w:t>
            </w:r>
          </w:p>
          <w:p w:rsidR="002F4FFB" w:rsidRPr="00926266" w:rsidRDefault="002F4FFB" w:rsidP="003011A9">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p w:rsidR="002F4FFB" w:rsidRPr="00926266" w:rsidRDefault="002F4FFB" w:rsidP="003011A9">
            <w:pPr>
              <w:spacing w:after="0"/>
              <w:rPr>
                <w:sz w:val="18"/>
              </w:rPr>
            </w:pPr>
            <w:r w:rsidRPr="00926266">
              <w:rPr>
                <w:sz w:val="18"/>
              </w:rPr>
              <w:t>3. Правоустанавливающие документы на землю</w:t>
            </w:r>
          </w:p>
        </w:tc>
      </w:tr>
      <w:tr w:rsidR="002F4FFB" w:rsidRPr="00926266" w:rsidTr="003011A9">
        <w:tc>
          <w:tcPr>
            <w:tcW w:w="189" w:type="pct"/>
          </w:tcPr>
          <w:p w:rsidR="002F4FFB" w:rsidRPr="00926266" w:rsidRDefault="002F4FFB" w:rsidP="003011A9">
            <w:pPr>
              <w:spacing w:after="0"/>
              <w:rPr>
                <w:b/>
                <w:sz w:val="18"/>
              </w:rPr>
            </w:pPr>
            <w:r w:rsidRPr="00926266">
              <w:rPr>
                <w:b/>
                <w:sz w:val="18"/>
              </w:rPr>
              <w:t>2</w:t>
            </w:r>
          </w:p>
        </w:tc>
        <w:tc>
          <w:tcPr>
            <w:tcW w:w="4811" w:type="pct"/>
          </w:tcPr>
          <w:p w:rsidR="002F4FFB" w:rsidRPr="00926266" w:rsidRDefault="002F4FFB" w:rsidP="003011A9">
            <w:pPr>
              <w:spacing w:after="0"/>
              <w:rPr>
                <w:sz w:val="18"/>
              </w:rPr>
            </w:pPr>
            <w:r w:rsidRPr="00926266">
              <w:rPr>
                <w:b/>
                <w:sz w:val="18"/>
              </w:rPr>
              <w:t>Наименования документов, которые представляет заявитель для получения «услуги»</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widowControl w:val="0"/>
              <w:autoSpaceDE w:val="0"/>
              <w:autoSpaceDN w:val="0"/>
              <w:adjustRightInd w:val="0"/>
              <w:spacing w:after="0"/>
              <w:jc w:val="both"/>
              <w:rPr>
                <w:sz w:val="18"/>
              </w:rPr>
            </w:pPr>
            <w:r w:rsidRPr="00926266">
              <w:rPr>
                <w:sz w:val="18"/>
              </w:rPr>
              <w:t>При обращении за получением муниципальной услуги в случае, если проведение торгов не требуется, заявитель представляет:</w:t>
            </w:r>
          </w:p>
          <w:p w:rsidR="002F4FFB" w:rsidRPr="00926266" w:rsidRDefault="002F4FFB" w:rsidP="003011A9">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xml:space="preserve">1) </w:t>
            </w:r>
            <w:hyperlink r:id="rId10" w:history="1">
              <w:r w:rsidRPr="00926266">
                <w:rPr>
                  <w:rFonts w:ascii="Times New Roman" w:hAnsi="Times New Roman" w:cs="Times New Roman"/>
                  <w:sz w:val="18"/>
                  <w:szCs w:val="24"/>
                </w:rPr>
                <w:t>заявление</w:t>
              </w:r>
            </w:hyperlink>
            <w:r w:rsidRPr="00926266">
              <w:rPr>
                <w:rFonts w:ascii="Times New Roman" w:hAnsi="Times New Roman" w:cs="Times New Roman"/>
                <w:sz w:val="18"/>
                <w:szCs w:val="24"/>
              </w:rPr>
              <w:t xml:space="preserve"> (приложение 1 к технологической схеме);</w:t>
            </w:r>
          </w:p>
          <w:p w:rsidR="002F4FFB" w:rsidRPr="00926266" w:rsidRDefault="002F4FFB" w:rsidP="003011A9">
            <w:pPr>
              <w:widowControl w:val="0"/>
              <w:autoSpaceDE w:val="0"/>
              <w:autoSpaceDN w:val="0"/>
              <w:adjustRightInd w:val="0"/>
              <w:spacing w:after="0"/>
              <w:jc w:val="both"/>
              <w:rPr>
                <w:sz w:val="18"/>
              </w:rPr>
            </w:pPr>
            <w:r w:rsidRPr="00926266">
              <w:rPr>
                <w:sz w:val="18"/>
              </w:rPr>
              <w:t>2) документ, удостоверяющий личность заявителя (представителя заявителя);</w:t>
            </w:r>
          </w:p>
          <w:p w:rsidR="002F4FFB" w:rsidRPr="00926266" w:rsidRDefault="002F4FFB" w:rsidP="003011A9">
            <w:pPr>
              <w:widowControl w:val="0"/>
              <w:autoSpaceDE w:val="0"/>
              <w:autoSpaceDN w:val="0"/>
              <w:adjustRightInd w:val="0"/>
              <w:spacing w:after="0"/>
              <w:jc w:val="both"/>
              <w:rPr>
                <w:sz w:val="18"/>
              </w:rPr>
            </w:pPr>
            <w:r w:rsidRPr="00926266">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2F4FFB" w:rsidRPr="00926266" w:rsidRDefault="002F4FFB" w:rsidP="003011A9">
            <w:pPr>
              <w:widowControl w:val="0"/>
              <w:autoSpaceDE w:val="0"/>
              <w:autoSpaceDN w:val="0"/>
              <w:adjustRightInd w:val="0"/>
              <w:spacing w:after="0"/>
              <w:jc w:val="both"/>
              <w:rPr>
                <w:sz w:val="18"/>
              </w:rPr>
            </w:pPr>
            <w:r w:rsidRPr="00926266">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2F4FFB" w:rsidRPr="00926266" w:rsidRDefault="002F4FFB" w:rsidP="003011A9">
            <w:pPr>
              <w:widowControl w:val="0"/>
              <w:autoSpaceDE w:val="0"/>
              <w:autoSpaceDN w:val="0"/>
              <w:adjustRightInd w:val="0"/>
              <w:spacing w:after="0"/>
              <w:jc w:val="both"/>
              <w:rPr>
                <w:sz w:val="18"/>
              </w:rPr>
            </w:pPr>
            <w:r w:rsidRPr="00926266">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2F4FFB" w:rsidRPr="00926266" w:rsidRDefault="002F4FFB" w:rsidP="003011A9">
            <w:pPr>
              <w:widowControl w:val="0"/>
              <w:autoSpaceDE w:val="0"/>
              <w:autoSpaceDN w:val="0"/>
              <w:adjustRightInd w:val="0"/>
              <w:spacing w:after="0"/>
              <w:ind w:firstLine="540"/>
              <w:jc w:val="both"/>
              <w:rPr>
                <w:sz w:val="18"/>
              </w:rPr>
            </w:pPr>
            <w:r w:rsidRPr="00926266">
              <w:rPr>
                <w:sz w:val="18"/>
              </w:rPr>
              <w:t>Для участия в проведении торгов в форме конкурса заявители представляют заявку, которая должна содержать следующие сведения:</w:t>
            </w:r>
          </w:p>
          <w:p w:rsidR="002F4FFB" w:rsidRPr="00926266" w:rsidRDefault="002F4FFB" w:rsidP="003011A9">
            <w:pPr>
              <w:widowControl w:val="0"/>
              <w:autoSpaceDE w:val="0"/>
              <w:autoSpaceDN w:val="0"/>
              <w:adjustRightInd w:val="0"/>
              <w:spacing w:after="0"/>
              <w:jc w:val="both"/>
              <w:rPr>
                <w:sz w:val="18"/>
              </w:rPr>
            </w:pPr>
            <w:r w:rsidRPr="00926266">
              <w:rPr>
                <w:sz w:val="18"/>
              </w:rPr>
              <w:lastRenderedPageBreak/>
              <w:t>1) сведения и документы о заявителе, подавшем такую заявку:</w:t>
            </w:r>
          </w:p>
          <w:p w:rsidR="002F4FFB" w:rsidRPr="00926266" w:rsidRDefault="002F4FFB" w:rsidP="003011A9">
            <w:pPr>
              <w:autoSpaceDE w:val="0"/>
              <w:autoSpaceDN w:val="0"/>
              <w:adjustRightInd w:val="0"/>
              <w:spacing w:after="0"/>
              <w:jc w:val="both"/>
              <w:rPr>
                <w:sz w:val="18"/>
              </w:rPr>
            </w:pPr>
            <w:r w:rsidRPr="00926266">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2F4FFB" w:rsidRPr="00926266" w:rsidRDefault="002F4FFB" w:rsidP="003011A9">
            <w:pPr>
              <w:autoSpaceDE w:val="0"/>
              <w:autoSpaceDN w:val="0"/>
              <w:adjustRightInd w:val="0"/>
              <w:spacing w:after="0"/>
              <w:jc w:val="both"/>
              <w:rPr>
                <w:sz w:val="18"/>
              </w:rPr>
            </w:pPr>
            <w:r w:rsidRPr="00926266">
              <w:rPr>
                <w:sz w:val="18"/>
              </w:rPr>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w:t>
            </w:r>
            <w:proofErr w:type="spellStart"/>
            <w:r w:rsidRPr="00926266">
              <w:rPr>
                <w:sz w:val="18"/>
              </w:rPr>
              <w:t>предпринимателейили</w:t>
            </w:r>
            <w:proofErr w:type="spellEnd"/>
            <w:r w:rsidRPr="00926266">
              <w:rPr>
                <w:sz w:val="18"/>
              </w:rPr>
              <w:t xml:space="preserve">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2F4FFB" w:rsidRPr="00926266" w:rsidRDefault="002F4FFB" w:rsidP="003011A9">
            <w:pPr>
              <w:autoSpaceDE w:val="0"/>
              <w:autoSpaceDN w:val="0"/>
              <w:adjustRightInd w:val="0"/>
              <w:spacing w:after="0"/>
              <w:jc w:val="both"/>
              <w:rPr>
                <w:sz w:val="18"/>
              </w:rPr>
            </w:pPr>
            <w:r w:rsidRPr="00926266">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F4FFB" w:rsidRPr="00926266" w:rsidRDefault="002F4FFB" w:rsidP="003011A9">
            <w:pPr>
              <w:autoSpaceDE w:val="0"/>
              <w:autoSpaceDN w:val="0"/>
              <w:adjustRightInd w:val="0"/>
              <w:spacing w:after="0"/>
              <w:jc w:val="both"/>
              <w:rPr>
                <w:sz w:val="18"/>
              </w:rPr>
            </w:pPr>
            <w:r w:rsidRPr="00926266">
              <w:rPr>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2F4FFB" w:rsidRPr="00926266" w:rsidRDefault="002F4FFB" w:rsidP="003011A9">
            <w:pPr>
              <w:autoSpaceDE w:val="0"/>
              <w:autoSpaceDN w:val="0"/>
              <w:adjustRightInd w:val="0"/>
              <w:spacing w:after="0"/>
              <w:jc w:val="both"/>
              <w:rPr>
                <w:sz w:val="18"/>
              </w:rPr>
            </w:pPr>
            <w:proofErr w:type="spellStart"/>
            <w:r w:rsidRPr="00926266">
              <w:rPr>
                <w:sz w:val="18"/>
              </w:rPr>
              <w:t>д</w:t>
            </w:r>
            <w:proofErr w:type="spellEnd"/>
            <w:r w:rsidRPr="00926266">
              <w:rPr>
                <w:sz w:val="18"/>
              </w:rPr>
              <w:t>) копии учредительных документов заявителя (для юридических лиц);</w:t>
            </w:r>
          </w:p>
          <w:p w:rsidR="002F4FFB" w:rsidRPr="00926266" w:rsidRDefault="002F4FFB" w:rsidP="003011A9">
            <w:pPr>
              <w:autoSpaceDE w:val="0"/>
              <w:autoSpaceDN w:val="0"/>
              <w:adjustRightInd w:val="0"/>
              <w:spacing w:after="0"/>
              <w:jc w:val="both"/>
              <w:rPr>
                <w:sz w:val="18"/>
              </w:rPr>
            </w:pPr>
            <w:r w:rsidRPr="00926266">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F4FFB" w:rsidRPr="00926266" w:rsidRDefault="002F4FFB" w:rsidP="003011A9">
            <w:pPr>
              <w:autoSpaceDE w:val="0"/>
              <w:autoSpaceDN w:val="0"/>
              <w:adjustRightInd w:val="0"/>
              <w:spacing w:after="0"/>
              <w:jc w:val="both"/>
              <w:rPr>
                <w:sz w:val="18"/>
              </w:rPr>
            </w:pPr>
            <w:r w:rsidRPr="00926266">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926266">
                <w:rPr>
                  <w:sz w:val="18"/>
                </w:rPr>
                <w:t>Кодексом</w:t>
              </w:r>
            </w:hyperlink>
            <w:r w:rsidRPr="00926266">
              <w:rPr>
                <w:sz w:val="18"/>
              </w:rPr>
              <w:t xml:space="preserve"> Российской Федерации об административных правонарушениях;</w:t>
            </w:r>
          </w:p>
          <w:p w:rsidR="002F4FFB" w:rsidRPr="00926266" w:rsidRDefault="002F4FFB" w:rsidP="003011A9">
            <w:pPr>
              <w:autoSpaceDE w:val="0"/>
              <w:autoSpaceDN w:val="0"/>
              <w:adjustRightInd w:val="0"/>
              <w:spacing w:after="0"/>
              <w:jc w:val="both"/>
              <w:rPr>
                <w:sz w:val="18"/>
              </w:rPr>
            </w:pPr>
            <w:r w:rsidRPr="00926266">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2F4FFB" w:rsidRPr="00926266" w:rsidRDefault="002F4FFB" w:rsidP="003011A9">
            <w:pPr>
              <w:autoSpaceDE w:val="0"/>
              <w:autoSpaceDN w:val="0"/>
              <w:adjustRightInd w:val="0"/>
              <w:spacing w:after="0"/>
              <w:jc w:val="both"/>
              <w:rPr>
                <w:sz w:val="18"/>
              </w:rPr>
            </w:pPr>
            <w:r w:rsidRPr="00926266">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2F4FFB" w:rsidRPr="00926266" w:rsidRDefault="002F4FFB" w:rsidP="003011A9">
            <w:pPr>
              <w:autoSpaceDE w:val="0"/>
              <w:autoSpaceDN w:val="0"/>
              <w:adjustRightInd w:val="0"/>
              <w:spacing w:after="0"/>
              <w:jc w:val="both"/>
              <w:rPr>
                <w:sz w:val="18"/>
              </w:rPr>
            </w:pPr>
            <w:r w:rsidRPr="00926266">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2F4FFB" w:rsidRPr="00926266" w:rsidTr="003011A9">
        <w:tc>
          <w:tcPr>
            <w:tcW w:w="189" w:type="pct"/>
          </w:tcPr>
          <w:p w:rsidR="002F4FFB" w:rsidRPr="00926266" w:rsidRDefault="002F4FFB" w:rsidP="003011A9">
            <w:pPr>
              <w:spacing w:after="0"/>
              <w:rPr>
                <w:b/>
                <w:sz w:val="18"/>
              </w:rPr>
            </w:pPr>
            <w:r w:rsidRPr="00926266">
              <w:rPr>
                <w:b/>
                <w:sz w:val="18"/>
              </w:rPr>
              <w:lastRenderedPageBreak/>
              <w:t>3</w:t>
            </w:r>
          </w:p>
        </w:tc>
        <w:tc>
          <w:tcPr>
            <w:tcW w:w="4811" w:type="pct"/>
          </w:tcPr>
          <w:p w:rsidR="002F4FFB" w:rsidRPr="00926266" w:rsidRDefault="002F4FFB" w:rsidP="003011A9">
            <w:pPr>
              <w:spacing w:after="0"/>
              <w:rPr>
                <w:sz w:val="18"/>
              </w:rPr>
            </w:pPr>
            <w:r w:rsidRPr="00926266">
              <w:rPr>
                <w:b/>
                <w:sz w:val="18"/>
              </w:rPr>
              <w:t>Документ, предоставляемый по условию</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spacing w:after="0"/>
              <w:rPr>
                <w:sz w:val="18"/>
              </w:rPr>
            </w:pPr>
            <w:r w:rsidRPr="00926266">
              <w:rPr>
                <w:sz w:val="18"/>
              </w:rPr>
              <w:t>нет</w:t>
            </w:r>
          </w:p>
        </w:tc>
      </w:tr>
      <w:tr w:rsidR="002F4FFB" w:rsidRPr="00926266" w:rsidTr="003011A9">
        <w:tc>
          <w:tcPr>
            <w:tcW w:w="189" w:type="pct"/>
          </w:tcPr>
          <w:p w:rsidR="002F4FFB" w:rsidRPr="00926266" w:rsidRDefault="002F4FFB" w:rsidP="003011A9">
            <w:pPr>
              <w:spacing w:after="0"/>
              <w:rPr>
                <w:b/>
                <w:sz w:val="18"/>
              </w:rPr>
            </w:pPr>
            <w:r w:rsidRPr="00926266">
              <w:rPr>
                <w:b/>
                <w:sz w:val="18"/>
              </w:rPr>
              <w:t>4</w:t>
            </w:r>
          </w:p>
        </w:tc>
        <w:tc>
          <w:tcPr>
            <w:tcW w:w="4811" w:type="pct"/>
          </w:tcPr>
          <w:p w:rsidR="002F4FFB" w:rsidRPr="00926266" w:rsidRDefault="002F4FFB" w:rsidP="003011A9">
            <w:pPr>
              <w:spacing w:after="0"/>
              <w:rPr>
                <w:sz w:val="18"/>
              </w:rPr>
            </w:pPr>
            <w:r w:rsidRPr="00926266">
              <w:rPr>
                <w:b/>
                <w:sz w:val="18"/>
              </w:rPr>
              <w:t>Установленные требования к документу</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2F4FFB" w:rsidRPr="00926266" w:rsidTr="003011A9">
        <w:tc>
          <w:tcPr>
            <w:tcW w:w="189" w:type="pct"/>
          </w:tcPr>
          <w:p w:rsidR="002F4FFB" w:rsidRPr="00926266" w:rsidRDefault="002F4FFB" w:rsidP="003011A9">
            <w:pPr>
              <w:spacing w:after="0"/>
              <w:rPr>
                <w:b/>
                <w:sz w:val="18"/>
              </w:rPr>
            </w:pPr>
            <w:r w:rsidRPr="00926266">
              <w:rPr>
                <w:b/>
                <w:sz w:val="18"/>
              </w:rPr>
              <w:t>5</w:t>
            </w:r>
          </w:p>
        </w:tc>
        <w:tc>
          <w:tcPr>
            <w:tcW w:w="4811" w:type="pct"/>
          </w:tcPr>
          <w:p w:rsidR="002F4FFB" w:rsidRPr="00926266" w:rsidRDefault="002F4FFB" w:rsidP="003011A9">
            <w:pPr>
              <w:spacing w:after="0"/>
              <w:rPr>
                <w:sz w:val="18"/>
              </w:rPr>
            </w:pPr>
            <w:r w:rsidRPr="00926266">
              <w:rPr>
                <w:b/>
                <w:sz w:val="18"/>
              </w:rPr>
              <w:t>Форма (шаблон) документа</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spacing w:after="0"/>
              <w:rPr>
                <w:sz w:val="18"/>
              </w:rPr>
            </w:pPr>
            <w:r w:rsidRPr="00926266">
              <w:rPr>
                <w:sz w:val="18"/>
              </w:rPr>
              <w:t>Заявление (приложение 1 к технологической схеме)</w:t>
            </w:r>
          </w:p>
        </w:tc>
      </w:tr>
      <w:tr w:rsidR="002F4FFB" w:rsidRPr="00926266" w:rsidTr="003011A9">
        <w:tc>
          <w:tcPr>
            <w:tcW w:w="189" w:type="pct"/>
          </w:tcPr>
          <w:p w:rsidR="002F4FFB" w:rsidRPr="00926266" w:rsidRDefault="002F4FFB" w:rsidP="003011A9">
            <w:pPr>
              <w:spacing w:after="0"/>
              <w:rPr>
                <w:b/>
                <w:sz w:val="18"/>
              </w:rPr>
            </w:pPr>
            <w:r w:rsidRPr="00926266">
              <w:rPr>
                <w:b/>
                <w:sz w:val="18"/>
              </w:rPr>
              <w:lastRenderedPageBreak/>
              <w:t>6</w:t>
            </w:r>
          </w:p>
        </w:tc>
        <w:tc>
          <w:tcPr>
            <w:tcW w:w="4811" w:type="pct"/>
          </w:tcPr>
          <w:p w:rsidR="002F4FFB" w:rsidRPr="00926266" w:rsidRDefault="002F4FFB" w:rsidP="003011A9">
            <w:pPr>
              <w:spacing w:after="0"/>
              <w:rPr>
                <w:sz w:val="18"/>
              </w:rPr>
            </w:pPr>
            <w:r w:rsidRPr="00926266">
              <w:rPr>
                <w:b/>
                <w:sz w:val="18"/>
              </w:rPr>
              <w:t>Образец документа/заполнения документа</w:t>
            </w:r>
          </w:p>
        </w:tc>
      </w:tr>
      <w:tr w:rsidR="002F4FFB" w:rsidRPr="00926266" w:rsidTr="003011A9">
        <w:tc>
          <w:tcPr>
            <w:tcW w:w="189" w:type="pct"/>
          </w:tcPr>
          <w:p w:rsidR="002F4FFB" w:rsidRPr="00926266" w:rsidRDefault="002F4FFB" w:rsidP="003011A9">
            <w:pPr>
              <w:spacing w:after="0"/>
              <w:rPr>
                <w:b/>
                <w:sz w:val="18"/>
              </w:rPr>
            </w:pPr>
          </w:p>
        </w:tc>
        <w:tc>
          <w:tcPr>
            <w:tcW w:w="4811" w:type="pct"/>
          </w:tcPr>
          <w:p w:rsidR="002F4FFB" w:rsidRPr="00926266" w:rsidRDefault="002F4FFB" w:rsidP="003011A9">
            <w:pPr>
              <w:spacing w:after="0"/>
              <w:rPr>
                <w:sz w:val="18"/>
              </w:rPr>
            </w:pPr>
            <w:r w:rsidRPr="00926266">
              <w:rPr>
                <w:sz w:val="18"/>
              </w:rPr>
              <w:t>нет</w:t>
            </w:r>
          </w:p>
        </w:tc>
      </w:tr>
    </w:tbl>
    <w:p w:rsidR="002F4FFB" w:rsidRDefault="002F4FFB" w:rsidP="002F4FFB">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2F4FFB" w:rsidRPr="00DD00CB" w:rsidTr="003011A9">
        <w:tc>
          <w:tcPr>
            <w:tcW w:w="1668" w:type="dxa"/>
            <w:shd w:val="clear" w:color="auto" w:fill="auto"/>
          </w:tcPr>
          <w:p w:rsidR="002F4FFB" w:rsidRPr="00DD00CB" w:rsidRDefault="002F4FFB" w:rsidP="003011A9">
            <w:pPr>
              <w:spacing w:line="240" w:lineRule="auto"/>
              <w:jc w:val="center"/>
              <w:rPr>
                <w:b/>
                <w:sz w:val="20"/>
                <w:szCs w:val="20"/>
              </w:rPr>
            </w:pPr>
            <w:r w:rsidRPr="00DD00CB">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2F4FFB" w:rsidRPr="00DD00CB" w:rsidRDefault="002F4FFB" w:rsidP="003011A9">
            <w:pPr>
              <w:spacing w:line="240" w:lineRule="auto"/>
              <w:jc w:val="center"/>
              <w:rPr>
                <w:b/>
                <w:sz w:val="20"/>
                <w:szCs w:val="20"/>
              </w:rPr>
            </w:pPr>
            <w:r w:rsidRPr="00DD00CB">
              <w:rPr>
                <w:b/>
                <w:sz w:val="20"/>
                <w:szCs w:val="20"/>
              </w:rPr>
              <w:t>Наименование запрашиваемого документа (сведения)</w:t>
            </w:r>
          </w:p>
        </w:tc>
        <w:tc>
          <w:tcPr>
            <w:tcW w:w="2126" w:type="dxa"/>
            <w:shd w:val="clear" w:color="auto" w:fill="auto"/>
          </w:tcPr>
          <w:p w:rsidR="002F4FFB" w:rsidRPr="00DD00CB" w:rsidRDefault="002F4FFB" w:rsidP="003011A9">
            <w:pPr>
              <w:spacing w:line="240" w:lineRule="auto"/>
              <w:jc w:val="center"/>
              <w:rPr>
                <w:b/>
                <w:sz w:val="20"/>
                <w:szCs w:val="20"/>
              </w:rPr>
            </w:pPr>
            <w:r w:rsidRPr="00DD00CB">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2F4FFB" w:rsidRPr="00DD00CB" w:rsidRDefault="002F4FFB" w:rsidP="003011A9">
            <w:pPr>
              <w:spacing w:line="240" w:lineRule="auto"/>
              <w:jc w:val="center"/>
              <w:rPr>
                <w:b/>
                <w:sz w:val="20"/>
                <w:szCs w:val="20"/>
              </w:rPr>
            </w:pPr>
            <w:r w:rsidRPr="00DD00CB">
              <w:rPr>
                <w:b/>
                <w:sz w:val="20"/>
                <w:szCs w:val="20"/>
              </w:rPr>
              <w:t>Наименование органа, направляющего межведомственный запрос</w:t>
            </w:r>
          </w:p>
        </w:tc>
        <w:tc>
          <w:tcPr>
            <w:tcW w:w="1909" w:type="dxa"/>
            <w:shd w:val="clear" w:color="auto" w:fill="auto"/>
          </w:tcPr>
          <w:p w:rsidR="002F4FFB" w:rsidRPr="00DD00CB" w:rsidRDefault="002F4FFB" w:rsidP="003011A9">
            <w:pPr>
              <w:spacing w:line="240" w:lineRule="auto"/>
              <w:jc w:val="center"/>
              <w:rPr>
                <w:b/>
                <w:sz w:val="20"/>
                <w:szCs w:val="20"/>
              </w:rPr>
            </w:pPr>
            <w:r w:rsidRPr="00DD00CB">
              <w:rPr>
                <w:b/>
                <w:sz w:val="20"/>
                <w:szCs w:val="20"/>
              </w:rPr>
              <w:t>Наименование органа, в адрес которого направляется межведомственный запрос</w:t>
            </w:r>
          </w:p>
        </w:tc>
        <w:tc>
          <w:tcPr>
            <w:tcW w:w="1209" w:type="dxa"/>
            <w:shd w:val="clear" w:color="auto" w:fill="auto"/>
          </w:tcPr>
          <w:p w:rsidR="002F4FFB" w:rsidRPr="00DD00CB" w:rsidRDefault="002F4FFB" w:rsidP="003011A9">
            <w:pPr>
              <w:spacing w:line="240" w:lineRule="auto"/>
              <w:jc w:val="center"/>
              <w:rPr>
                <w:b/>
                <w:sz w:val="20"/>
                <w:szCs w:val="20"/>
              </w:rPr>
            </w:pPr>
            <w:r w:rsidRPr="00DD00CB">
              <w:rPr>
                <w:b/>
                <w:sz w:val="20"/>
                <w:szCs w:val="20"/>
                <w:lang w:val="en-US"/>
              </w:rPr>
              <w:t>SID</w:t>
            </w:r>
            <w:r w:rsidRPr="00DD00CB">
              <w:rPr>
                <w:b/>
                <w:sz w:val="20"/>
                <w:szCs w:val="20"/>
              </w:rPr>
              <w:t xml:space="preserve"> электронного сервиса</w:t>
            </w:r>
          </w:p>
        </w:tc>
        <w:tc>
          <w:tcPr>
            <w:tcW w:w="1418" w:type="dxa"/>
            <w:shd w:val="clear" w:color="auto" w:fill="auto"/>
          </w:tcPr>
          <w:p w:rsidR="002F4FFB" w:rsidRPr="00DD00CB" w:rsidRDefault="002F4FFB" w:rsidP="003011A9">
            <w:pPr>
              <w:spacing w:line="240" w:lineRule="auto"/>
              <w:jc w:val="center"/>
              <w:rPr>
                <w:b/>
                <w:sz w:val="20"/>
                <w:szCs w:val="20"/>
              </w:rPr>
            </w:pPr>
            <w:r w:rsidRPr="00DD00CB">
              <w:rPr>
                <w:b/>
                <w:sz w:val="20"/>
                <w:szCs w:val="20"/>
              </w:rPr>
              <w:t>Срок осуществления межведомственного информационного взаимодействия</w:t>
            </w:r>
          </w:p>
        </w:tc>
        <w:tc>
          <w:tcPr>
            <w:tcW w:w="1559" w:type="dxa"/>
            <w:shd w:val="clear" w:color="auto" w:fill="auto"/>
          </w:tcPr>
          <w:p w:rsidR="002F4FFB" w:rsidRPr="00DD00CB" w:rsidRDefault="002F4FFB" w:rsidP="003011A9">
            <w:pPr>
              <w:spacing w:line="240" w:lineRule="auto"/>
              <w:jc w:val="center"/>
              <w:rPr>
                <w:b/>
                <w:sz w:val="20"/>
                <w:szCs w:val="20"/>
              </w:rPr>
            </w:pPr>
            <w:r w:rsidRPr="00DD00CB">
              <w:rPr>
                <w:b/>
                <w:sz w:val="20"/>
                <w:szCs w:val="20"/>
              </w:rPr>
              <w:t>Форма (шаблон) межведомственного запроса</w:t>
            </w:r>
          </w:p>
        </w:tc>
        <w:tc>
          <w:tcPr>
            <w:tcW w:w="1538" w:type="dxa"/>
            <w:shd w:val="clear" w:color="auto" w:fill="auto"/>
          </w:tcPr>
          <w:p w:rsidR="002F4FFB" w:rsidRPr="00DD00CB" w:rsidRDefault="002F4FFB" w:rsidP="003011A9">
            <w:pPr>
              <w:spacing w:line="240" w:lineRule="auto"/>
              <w:jc w:val="center"/>
              <w:rPr>
                <w:b/>
                <w:sz w:val="20"/>
                <w:szCs w:val="20"/>
              </w:rPr>
            </w:pPr>
            <w:r w:rsidRPr="00DD00CB">
              <w:rPr>
                <w:b/>
                <w:sz w:val="20"/>
                <w:szCs w:val="20"/>
              </w:rPr>
              <w:t>Образец заполнения формы межведомственного запроса</w:t>
            </w:r>
          </w:p>
        </w:tc>
      </w:tr>
      <w:tr w:rsidR="002F4FFB" w:rsidRPr="00DD00CB" w:rsidTr="003011A9">
        <w:tc>
          <w:tcPr>
            <w:tcW w:w="1668" w:type="dxa"/>
            <w:shd w:val="clear" w:color="auto" w:fill="auto"/>
          </w:tcPr>
          <w:p w:rsidR="002F4FFB" w:rsidRPr="00DD00CB" w:rsidRDefault="002F4FFB" w:rsidP="003011A9">
            <w:pPr>
              <w:spacing w:line="240" w:lineRule="auto"/>
              <w:jc w:val="center"/>
              <w:rPr>
                <w:b/>
                <w:sz w:val="20"/>
                <w:szCs w:val="20"/>
              </w:rPr>
            </w:pPr>
            <w:r w:rsidRPr="00DD00CB">
              <w:rPr>
                <w:b/>
                <w:sz w:val="20"/>
                <w:szCs w:val="20"/>
              </w:rPr>
              <w:t>1</w:t>
            </w:r>
          </w:p>
        </w:tc>
        <w:tc>
          <w:tcPr>
            <w:tcW w:w="2268" w:type="dxa"/>
            <w:shd w:val="clear" w:color="auto" w:fill="auto"/>
          </w:tcPr>
          <w:p w:rsidR="002F4FFB" w:rsidRPr="00DD00CB" w:rsidRDefault="002F4FFB" w:rsidP="003011A9">
            <w:pPr>
              <w:spacing w:line="240" w:lineRule="auto"/>
              <w:jc w:val="center"/>
              <w:rPr>
                <w:b/>
                <w:sz w:val="20"/>
                <w:szCs w:val="20"/>
              </w:rPr>
            </w:pPr>
            <w:r w:rsidRPr="00DD00CB">
              <w:rPr>
                <w:b/>
                <w:sz w:val="20"/>
                <w:szCs w:val="20"/>
              </w:rPr>
              <w:t>2</w:t>
            </w:r>
          </w:p>
        </w:tc>
        <w:tc>
          <w:tcPr>
            <w:tcW w:w="2126" w:type="dxa"/>
            <w:shd w:val="clear" w:color="auto" w:fill="auto"/>
          </w:tcPr>
          <w:p w:rsidR="002F4FFB" w:rsidRPr="00DD00CB" w:rsidRDefault="002F4FFB" w:rsidP="003011A9">
            <w:pPr>
              <w:spacing w:line="240" w:lineRule="auto"/>
              <w:jc w:val="center"/>
              <w:rPr>
                <w:b/>
                <w:sz w:val="20"/>
                <w:szCs w:val="20"/>
              </w:rPr>
            </w:pPr>
            <w:r w:rsidRPr="00DD00CB">
              <w:rPr>
                <w:b/>
                <w:sz w:val="20"/>
                <w:szCs w:val="20"/>
              </w:rPr>
              <w:t>3</w:t>
            </w:r>
          </w:p>
        </w:tc>
        <w:tc>
          <w:tcPr>
            <w:tcW w:w="1843" w:type="dxa"/>
            <w:shd w:val="clear" w:color="auto" w:fill="auto"/>
          </w:tcPr>
          <w:p w:rsidR="002F4FFB" w:rsidRPr="00DD00CB" w:rsidRDefault="002F4FFB" w:rsidP="003011A9">
            <w:pPr>
              <w:spacing w:line="240" w:lineRule="auto"/>
              <w:jc w:val="center"/>
              <w:rPr>
                <w:b/>
                <w:sz w:val="20"/>
                <w:szCs w:val="20"/>
              </w:rPr>
            </w:pPr>
            <w:r w:rsidRPr="00DD00CB">
              <w:rPr>
                <w:b/>
                <w:sz w:val="20"/>
                <w:szCs w:val="20"/>
              </w:rPr>
              <w:t>4</w:t>
            </w:r>
          </w:p>
        </w:tc>
        <w:tc>
          <w:tcPr>
            <w:tcW w:w="1909" w:type="dxa"/>
            <w:shd w:val="clear" w:color="auto" w:fill="auto"/>
          </w:tcPr>
          <w:p w:rsidR="002F4FFB" w:rsidRPr="00DD00CB" w:rsidRDefault="002F4FFB" w:rsidP="003011A9">
            <w:pPr>
              <w:spacing w:line="240" w:lineRule="auto"/>
              <w:jc w:val="center"/>
              <w:rPr>
                <w:b/>
                <w:sz w:val="20"/>
                <w:szCs w:val="20"/>
              </w:rPr>
            </w:pPr>
            <w:r w:rsidRPr="00DD00CB">
              <w:rPr>
                <w:b/>
                <w:sz w:val="20"/>
                <w:szCs w:val="20"/>
              </w:rPr>
              <w:t>5</w:t>
            </w:r>
          </w:p>
        </w:tc>
        <w:tc>
          <w:tcPr>
            <w:tcW w:w="1209" w:type="dxa"/>
            <w:shd w:val="clear" w:color="auto" w:fill="auto"/>
          </w:tcPr>
          <w:p w:rsidR="002F4FFB" w:rsidRPr="00DD00CB" w:rsidRDefault="002F4FFB" w:rsidP="003011A9">
            <w:pPr>
              <w:spacing w:line="240" w:lineRule="auto"/>
              <w:jc w:val="center"/>
              <w:rPr>
                <w:b/>
                <w:sz w:val="20"/>
                <w:szCs w:val="20"/>
              </w:rPr>
            </w:pPr>
            <w:r w:rsidRPr="00DD00CB">
              <w:rPr>
                <w:b/>
                <w:sz w:val="20"/>
                <w:szCs w:val="20"/>
              </w:rPr>
              <w:t>6</w:t>
            </w:r>
          </w:p>
        </w:tc>
        <w:tc>
          <w:tcPr>
            <w:tcW w:w="1418" w:type="dxa"/>
            <w:shd w:val="clear" w:color="auto" w:fill="auto"/>
          </w:tcPr>
          <w:p w:rsidR="002F4FFB" w:rsidRPr="00DD00CB" w:rsidRDefault="002F4FFB" w:rsidP="003011A9">
            <w:pPr>
              <w:spacing w:line="240" w:lineRule="auto"/>
              <w:jc w:val="center"/>
              <w:rPr>
                <w:b/>
                <w:sz w:val="20"/>
                <w:szCs w:val="20"/>
              </w:rPr>
            </w:pPr>
            <w:r w:rsidRPr="00DD00CB">
              <w:rPr>
                <w:b/>
                <w:sz w:val="20"/>
                <w:szCs w:val="20"/>
              </w:rPr>
              <w:t>7</w:t>
            </w:r>
          </w:p>
        </w:tc>
        <w:tc>
          <w:tcPr>
            <w:tcW w:w="1559" w:type="dxa"/>
            <w:shd w:val="clear" w:color="auto" w:fill="auto"/>
          </w:tcPr>
          <w:p w:rsidR="002F4FFB" w:rsidRPr="00DD00CB" w:rsidRDefault="002F4FFB" w:rsidP="003011A9">
            <w:pPr>
              <w:spacing w:line="240" w:lineRule="auto"/>
              <w:jc w:val="center"/>
              <w:rPr>
                <w:b/>
                <w:sz w:val="20"/>
                <w:szCs w:val="20"/>
              </w:rPr>
            </w:pPr>
            <w:r w:rsidRPr="00DD00CB">
              <w:rPr>
                <w:b/>
                <w:sz w:val="20"/>
                <w:szCs w:val="20"/>
              </w:rPr>
              <w:t>8</w:t>
            </w:r>
          </w:p>
        </w:tc>
        <w:tc>
          <w:tcPr>
            <w:tcW w:w="1538" w:type="dxa"/>
            <w:shd w:val="clear" w:color="auto" w:fill="auto"/>
          </w:tcPr>
          <w:p w:rsidR="002F4FFB" w:rsidRPr="00DD00CB" w:rsidRDefault="002F4FFB" w:rsidP="003011A9">
            <w:pPr>
              <w:spacing w:line="240" w:lineRule="auto"/>
              <w:jc w:val="center"/>
              <w:rPr>
                <w:b/>
                <w:sz w:val="20"/>
                <w:szCs w:val="20"/>
              </w:rPr>
            </w:pPr>
            <w:r w:rsidRPr="00DD00CB">
              <w:rPr>
                <w:b/>
                <w:sz w:val="20"/>
                <w:szCs w:val="20"/>
              </w:rPr>
              <w:t>9</w:t>
            </w:r>
          </w:p>
        </w:tc>
      </w:tr>
      <w:tr w:rsidR="002F4FFB" w:rsidRPr="00DD00CB" w:rsidTr="003011A9">
        <w:tc>
          <w:tcPr>
            <w:tcW w:w="15538" w:type="dxa"/>
            <w:gridSpan w:val="9"/>
            <w:shd w:val="clear" w:color="auto" w:fill="auto"/>
          </w:tcPr>
          <w:p w:rsidR="002F4FFB" w:rsidRPr="00DD00CB" w:rsidRDefault="002F4FFB" w:rsidP="003011A9">
            <w:pPr>
              <w:pStyle w:val="ConsPlusNormal"/>
              <w:jc w:val="both"/>
              <w:rPr>
                <w:rFonts w:ascii="Times New Roman" w:eastAsia="Calibri" w:hAnsi="Times New Roman" w:cs="Times New Roman"/>
                <w:b/>
              </w:rPr>
            </w:pPr>
            <w:r w:rsidRPr="00DD00CB">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xml:space="preserve">- кадастровый номер объекта недвижимости; </w:t>
            </w:r>
          </w:p>
          <w:p w:rsidR="002F4FFB" w:rsidRPr="00DD00CB" w:rsidRDefault="002F4FFB" w:rsidP="003011A9">
            <w:pPr>
              <w:spacing w:line="240" w:lineRule="auto"/>
              <w:rPr>
                <w:sz w:val="20"/>
                <w:szCs w:val="20"/>
              </w:rPr>
            </w:pPr>
            <w:r w:rsidRPr="00DD00CB">
              <w:rPr>
                <w:sz w:val="20"/>
                <w:szCs w:val="20"/>
              </w:rPr>
              <w:t xml:space="preserve">- ОКАТО; </w:t>
            </w:r>
          </w:p>
          <w:p w:rsidR="002F4FFB" w:rsidRPr="00DD00CB" w:rsidRDefault="002F4FFB" w:rsidP="003011A9">
            <w:pPr>
              <w:spacing w:line="240" w:lineRule="auto"/>
              <w:rPr>
                <w:sz w:val="20"/>
                <w:szCs w:val="20"/>
              </w:rPr>
            </w:pPr>
            <w:r w:rsidRPr="00DD00CB">
              <w:rPr>
                <w:sz w:val="20"/>
                <w:szCs w:val="20"/>
              </w:rPr>
              <w:t>- адрес строения, помещения</w:t>
            </w: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ОГРН;</w:t>
            </w:r>
          </w:p>
          <w:p w:rsidR="002F4FFB" w:rsidRPr="00DD00CB" w:rsidRDefault="002F4FFB" w:rsidP="003011A9">
            <w:pPr>
              <w:spacing w:line="240" w:lineRule="auto"/>
              <w:rPr>
                <w:sz w:val="20"/>
                <w:szCs w:val="20"/>
              </w:rPr>
            </w:pPr>
            <w:r w:rsidRPr="00DD00CB">
              <w:rPr>
                <w:sz w:val="20"/>
                <w:szCs w:val="20"/>
              </w:rPr>
              <w:t xml:space="preserve">- ИНН </w:t>
            </w:r>
          </w:p>
          <w:p w:rsidR="002F4FFB" w:rsidRPr="00DD00CB" w:rsidRDefault="002F4FFB" w:rsidP="003011A9">
            <w:pPr>
              <w:spacing w:line="240" w:lineRule="auto"/>
              <w:rPr>
                <w:color w:val="383838"/>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ФНС России</w:t>
            </w:r>
          </w:p>
        </w:tc>
        <w:tc>
          <w:tcPr>
            <w:tcW w:w="1209" w:type="dxa"/>
            <w:shd w:val="clear" w:color="auto" w:fill="auto"/>
          </w:tcPr>
          <w:p w:rsidR="002F4FFB" w:rsidRPr="00DD00CB" w:rsidRDefault="002F4FFB" w:rsidP="003011A9">
            <w:pPr>
              <w:spacing w:line="240" w:lineRule="auto"/>
              <w:jc w:val="both"/>
              <w:rPr>
                <w:color w:val="383838"/>
                <w:sz w:val="20"/>
                <w:szCs w:val="20"/>
              </w:rPr>
            </w:pPr>
          </w:p>
        </w:tc>
        <w:tc>
          <w:tcPr>
            <w:tcW w:w="1418" w:type="dxa"/>
            <w:shd w:val="clear" w:color="auto" w:fill="auto"/>
          </w:tcPr>
          <w:p w:rsidR="002F4FFB" w:rsidRPr="00DD00CB" w:rsidRDefault="002F4FFB" w:rsidP="003011A9">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приложение 5</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выписка из Единого государственного </w:t>
            </w:r>
            <w:r w:rsidRPr="00DD00CB">
              <w:rPr>
                <w:sz w:val="20"/>
                <w:szCs w:val="20"/>
              </w:rPr>
              <w:lastRenderedPageBreak/>
              <w:t>реестра индивидуальных предпринимателей</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lastRenderedPageBreak/>
              <w:t>- ОГРНИП;</w:t>
            </w:r>
          </w:p>
          <w:p w:rsidR="002F4FFB" w:rsidRPr="00DD00CB" w:rsidRDefault="002F4FFB" w:rsidP="003011A9">
            <w:pPr>
              <w:spacing w:line="240" w:lineRule="auto"/>
              <w:rPr>
                <w:sz w:val="20"/>
                <w:szCs w:val="20"/>
              </w:rPr>
            </w:pPr>
            <w:r w:rsidRPr="00DD00CB">
              <w:rPr>
                <w:sz w:val="20"/>
                <w:szCs w:val="20"/>
              </w:rPr>
              <w:lastRenderedPageBreak/>
              <w:t xml:space="preserve">- ИНН </w:t>
            </w: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lastRenderedPageBreak/>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w:t>
            </w:r>
            <w:r w:rsidRPr="00DD00CB">
              <w:rPr>
                <w:rFonts w:ascii="Times New Roman" w:eastAsia="Calibri" w:hAnsi="Times New Roman" w:cs="Times New Roman"/>
              </w:rPr>
              <w:lastRenderedPageBreak/>
              <w:t>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lastRenderedPageBreak/>
              <w:t>ФНС России</w:t>
            </w:r>
          </w:p>
        </w:tc>
        <w:tc>
          <w:tcPr>
            <w:tcW w:w="1209" w:type="dxa"/>
            <w:shd w:val="clear" w:color="auto" w:fill="auto"/>
          </w:tcPr>
          <w:p w:rsidR="002F4FFB" w:rsidRPr="00DD00CB" w:rsidRDefault="002F4FFB" w:rsidP="003011A9">
            <w:pPr>
              <w:spacing w:line="240" w:lineRule="auto"/>
              <w:jc w:val="both"/>
              <w:rPr>
                <w:color w:val="383838"/>
                <w:sz w:val="20"/>
                <w:szCs w:val="20"/>
              </w:rPr>
            </w:pPr>
          </w:p>
        </w:tc>
        <w:tc>
          <w:tcPr>
            <w:tcW w:w="1418" w:type="dxa"/>
            <w:shd w:val="clear" w:color="auto" w:fill="auto"/>
          </w:tcPr>
          <w:p w:rsidR="002F4FFB" w:rsidRPr="00DD00CB" w:rsidRDefault="002F4FFB" w:rsidP="003011A9">
            <w:pPr>
              <w:spacing w:line="240" w:lineRule="auto"/>
              <w:rPr>
                <w:color w:val="383838"/>
                <w:sz w:val="20"/>
                <w:szCs w:val="20"/>
              </w:rPr>
            </w:pPr>
            <w:r w:rsidRPr="00DD00CB">
              <w:rPr>
                <w:sz w:val="20"/>
                <w:szCs w:val="20"/>
              </w:rPr>
              <w:t xml:space="preserve">7 календ. дней </w:t>
            </w:r>
            <w:r w:rsidRPr="00DD00CB">
              <w:rPr>
                <w:sz w:val="20"/>
                <w:szCs w:val="20"/>
              </w:rPr>
              <w:lastRenderedPageBreak/>
              <w:t>(направление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lastRenderedPageBreak/>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приложение 6</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lastRenderedPageBreak/>
              <w:t>-</w:t>
            </w:r>
          </w:p>
        </w:tc>
        <w:tc>
          <w:tcPr>
            <w:tcW w:w="2268" w:type="dxa"/>
            <w:shd w:val="clear" w:color="auto" w:fill="auto"/>
          </w:tcPr>
          <w:p w:rsidR="002F4FFB" w:rsidRPr="00DD00CB" w:rsidRDefault="002F4FFB" w:rsidP="003011A9">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pStyle w:val="ConsPlusNormal"/>
              <w:rPr>
                <w:rFonts w:ascii="Times New Roman" w:eastAsia="Calibri" w:hAnsi="Times New Roman" w:cs="Times New Roman"/>
              </w:rPr>
            </w:pPr>
            <w:r w:rsidRPr="00DD00CB">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lastRenderedPageBreak/>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постановление администрации </w:t>
            </w:r>
            <w:proofErr w:type="spellStart"/>
            <w:r w:rsidRPr="00DD00CB">
              <w:rPr>
                <w:sz w:val="20"/>
                <w:szCs w:val="20"/>
              </w:rPr>
              <w:t>Бутурлиновского</w:t>
            </w:r>
            <w:proofErr w:type="spellEnd"/>
            <w:r w:rsidRPr="00DD00CB">
              <w:rPr>
                <w:sz w:val="20"/>
                <w:szCs w:val="20"/>
              </w:rPr>
              <w:t xml:space="preserve">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w:t>
            </w:r>
            <w:r w:rsidRPr="00DD00CB">
              <w:rPr>
                <w:sz w:val="20"/>
                <w:szCs w:val="20"/>
              </w:rPr>
              <w:lastRenderedPageBreak/>
              <w:t>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1 кален. день</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r>
      <w:tr w:rsidR="002F4FFB" w:rsidRPr="00DD00CB" w:rsidTr="003011A9">
        <w:tc>
          <w:tcPr>
            <w:tcW w:w="15538" w:type="dxa"/>
            <w:gridSpan w:val="9"/>
            <w:shd w:val="clear" w:color="auto" w:fill="auto"/>
          </w:tcPr>
          <w:p w:rsidR="002F4FFB" w:rsidRPr="00DD00CB" w:rsidRDefault="002F4FFB" w:rsidP="003011A9">
            <w:pPr>
              <w:spacing w:line="240" w:lineRule="auto"/>
              <w:jc w:val="both"/>
              <w:rPr>
                <w:sz w:val="20"/>
                <w:szCs w:val="20"/>
              </w:rPr>
            </w:pPr>
            <w:r w:rsidRPr="00DD00CB">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кадастровый номер объекта недвижимости;</w:t>
            </w:r>
          </w:p>
          <w:p w:rsidR="002F4FFB" w:rsidRPr="00DD00CB" w:rsidRDefault="002F4FFB" w:rsidP="003011A9">
            <w:pPr>
              <w:spacing w:line="240" w:lineRule="auto"/>
              <w:rPr>
                <w:sz w:val="20"/>
                <w:szCs w:val="20"/>
              </w:rPr>
            </w:pPr>
            <w:r w:rsidRPr="00DD00CB">
              <w:rPr>
                <w:sz w:val="20"/>
                <w:szCs w:val="20"/>
              </w:rPr>
              <w:t>- ОКАТО;</w:t>
            </w:r>
          </w:p>
          <w:p w:rsidR="002F4FFB" w:rsidRPr="00DD00CB" w:rsidRDefault="002F4FFB" w:rsidP="003011A9">
            <w:pPr>
              <w:spacing w:line="240" w:lineRule="auto"/>
              <w:rPr>
                <w:sz w:val="20"/>
                <w:szCs w:val="20"/>
              </w:rPr>
            </w:pPr>
            <w:r w:rsidRPr="00DD00CB">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ОГРН;</w:t>
            </w:r>
          </w:p>
          <w:p w:rsidR="002F4FFB" w:rsidRPr="00DD00CB" w:rsidRDefault="002F4FFB" w:rsidP="003011A9">
            <w:pPr>
              <w:spacing w:line="240" w:lineRule="auto"/>
              <w:rPr>
                <w:sz w:val="20"/>
                <w:szCs w:val="20"/>
              </w:rPr>
            </w:pPr>
            <w:r w:rsidRPr="00DD00CB">
              <w:rPr>
                <w:sz w:val="20"/>
                <w:szCs w:val="20"/>
              </w:rPr>
              <w:t xml:space="preserve">- ИНН </w:t>
            </w:r>
          </w:p>
          <w:p w:rsidR="002F4FFB" w:rsidRPr="00DD00CB" w:rsidRDefault="002F4FFB" w:rsidP="003011A9">
            <w:pPr>
              <w:spacing w:line="240" w:lineRule="auto"/>
              <w:rPr>
                <w:color w:val="383838"/>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ФНС России</w:t>
            </w:r>
          </w:p>
        </w:tc>
        <w:tc>
          <w:tcPr>
            <w:tcW w:w="1209" w:type="dxa"/>
            <w:shd w:val="clear" w:color="auto" w:fill="auto"/>
          </w:tcPr>
          <w:p w:rsidR="002F4FFB" w:rsidRPr="00DD00CB" w:rsidRDefault="002F4FFB" w:rsidP="003011A9">
            <w:pPr>
              <w:spacing w:line="240" w:lineRule="auto"/>
              <w:jc w:val="both"/>
              <w:rPr>
                <w:color w:val="383838"/>
                <w:sz w:val="20"/>
                <w:szCs w:val="20"/>
              </w:rPr>
            </w:pPr>
          </w:p>
        </w:tc>
        <w:tc>
          <w:tcPr>
            <w:tcW w:w="1418" w:type="dxa"/>
            <w:shd w:val="clear" w:color="auto" w:fill="auto"/>
          </w:tcPr>
          <w:p w:rsidR="002F4FFB" w:rsidRPr="00DD00CB" w:rsidRDefault="002F4FFB" w:rsidP="003011A9">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приложение 5</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ОГРНИП;</w:t>
            </w:r>
          </w:p>
          <w:p w:rsidR="002F4FFB" w:rsidRPr="00DD00CB" w:rsidRDefault="002F4FFB" w:rsidP="003011A9">
            <w:pPr>
              <w:spacing w:line="240" w:lineRule="auto"/>
              <w:rPr>
                <w:sz w:val="20"/>
                <w:szCs w:val="20"/>
              </w:rPr>
            </w:pPr>
            <w:r w:rsidRPr="00DD00CB">
              <w:rPr>
                <w:sz w:val="20"/>
                <w:szCs w:val="20"/>
              </w:rPr>
              <w:t xml:space="preserve">- ИНН </w:t>
            </w: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ФНС России</w:t>
            </w:r>
          </w:p>
        </w:tc>
        <w:tc>
          <w:tcPr>
            <w:tcW w:w="1209" w:type="dxa"/>
            <w:shd w:val="clear" w:color="auto" w:fill="auto"/>
          </w:tcPr>
          <w:p w:rsidR="002F4FFB" w:rsidRPr="00DD00CB" w:rsidRDefault="002F4FFB" w:rsidP="003011A9">
            <w:pPr>
              <w:spacing w:line="240" w:lineRule="auto"/>
              <w:jc w:val="both"/>
              <w:rPr>
                <w:color w:val="383838"/>
                <w:sz w:val="20"/>
                <w:szCs w:val="20"/>
              </w:rPr>
            </w:pPr>
          </w:p>
        </w:tc>
        <w:tc>
          <w:tcPr>
            <w:tcW w:w="1418" w:type="dxa"/>
            <w:shd w:val="clear" w:color="auto" w:fill="auto"/>
          </w:tcPr>
          <w:p w:rsidR="002F4FFB" w:rsidRPr="00DD00CB" w:rsidRDefault="002F4FFB" w:rsidP="003011A9">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приложение 6</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pStyle w:val="ConsPlusNormal"/>
              <w:rPr>
                <w:rFonts w:ascii="Times New Roman" w:eastAsia="Calibri" w:hAnsi="Times New Roman" w:cs="Times New Roman"/>
              </w:rPr>
            </w:pPr>
            <w:r w:rsidRPr="00DD00CB">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w:t>
            </w:r>
            <w:r w:rsidRPr="00DD00CB">
              <w:rPr>
                <w:rFonts w:ascii="Times New Roman" w:eastAsia="Calibri" w:hAnsi="Times New Roman" w:cs="Times New Roman"/>
              </w:rPr>
              <w:lastRenderedPageBreak/>
              <w:t xml:space="preserve">муниципального образования г. </w:t>
            </w:r>
            <w:proofErr w:type="spellStart"/>
            <w:r w:rsidRPr="00DD00CB">
              <w:rPr>
                <w:rFonts w:ascii="Times New Roman" w:eastAsia="Calibri" w:hAnsi="Times New Roman" w:cs="Times New Roman"/>
              </w:rPr>
              <w:t>бутурлиновка</w:t>
            </w:r>
            <w:proofErr w:type="spellEnd"/>
            <w:r w:rsidRPr="00DD00CB">
              <w:rPr>
                <w:rFonts w:ascii="Times New Roman" w:eastAsia="Calibri" w:hAnsi="Times New Roman" w:cs="Times New Roman"/>
              </w:rPr>
              <w:t>,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 xml:space="preserve">7 календ. дней (направление запроса – 1 кален. день, получение ответа на </w:t>
            </w:r>
            <w:r w:rsidRPr="00DD00CB">
              <w:rPr>
                <w:sz w:val="20"/>
                <w:szCs w:val="20"/>
              </w:rPr>
              <w:lastRenderedPageBreak/>
              <w:t>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lastRenderedPageBreak/>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постановление администрации  </w:t>
            </w:r>
            <w:proofErr w:type="spellStart"/>
            <w:r w:rsidRPr="00DD00CB">
              <w:rPr>
                <w:sz w:val="20"/>
                <w:szCs w:val="20"/>
              </w:rPr>
              <w:t>Бутурлиновского</w:t>
            </w:r>
            <w:proofErr w:type="spellEnd"/>
            <w:r w:rsidRPr="00DD00CB">
              <w:rPr>
                <w:sz w:val="20"/>
                <w:szCs w:val="20"/>
              </w:rPr>
              <w:t xml:space="preserve">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r>
      <w:tr w:rsidR="002F4FFB" w:rsidRPr="00DD00CB" w:rsidTr="003011A9">
        <w:tc>
          <w:tcPr>
            <w:tcW w:w="1668" w:type="dxa"/>
            <w:shd w:val="clear" w:color="auto" w:fill="auto"/>
          </w:tcPr>
          <w:p w:rsidR="002F4FFB" w:rsidRPr="00DD00CB" w:rsidRDefault="002F4FFB" w:rsidP="003011A9">
            <w:pPr>
              <w:spacing w:line="240" w:lineRule="auto"/>
              <w:jc w:val="both"/>
              <w:rPr>
                <w:sz w:val="20"/>
                <w:szCs w:val="20"/>
              </w:rPr>
            </w:pPr>
            <w:r w:rsidRPr="00DD00CB">
              <w:rPr>
                <w:sz w:val="20"/>
                <w:szCs w:val="20"/>
              </w:rPr>
              <w:lastRenderedPageBreak/>
              <w:t>-</w:t>
            </w:r>
          </w:p>
        </w:tc>
        <w:tc>
          <w:tcPr>
            <w:tcW w:w="2268"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2F4FFB" w:rsidRPr="00DD00CB" w:rsidRDefault="002F4FFB" w:rsidP="003011A9">
            <w:pPr>
              <w:spacing w:line="240" w:lineRule="auto"/>
              <w:rPr>
                <w:sz w:val="20"/>
                <w:szCs w:val="20"/>
              </w:rPr>
            </w:pPr>
          </w:p>
        </w:tc>
        <w:tc>
          <w:tcPr>
            <w:tcW w:w="1843" w:type="dxa"/>
            <w:shd w:val="clear" w:color="auto" w:fill="auto"/>
          </w:tcPr>
          <w:p w:rsidR="002F4FFB" w:rsidRPr="00DD00CB" w:rsidRDefault="002F4FFB" w:rsidP="003011A9">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2F4FFB" w:rsidRPr="00DD00CB" w:rsidRDefault="002F4FFB" w:rsidP="003011A9">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2F4FFB" w:rsidRPr="00DD00CB" w:rsidRDefault="002F4FFB" w:rsidP="003011A9">
            <w:pPr>
              <w:spacing w:line="240" w:lineRule="auto"/>
              <w:jc w:val="both"/>
              <w:rPr>
                <w:sz w:val="20"/>
                <w:szCs w:val="20"/>
              </w:rPr>
            </w:pP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1 кален. день</w:t>
            </w:r>
          </w:p>
        </w:tc>
        <w:tc>
          <w:tcPr>
            <w:tcW w:w="1559"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c>
          <w:tcPr>
            <w:tcW w:w="1538" w:type="dxa"/>
            <w:shd w:val="clear" w:color="auto" w:fill="auto"/>
          </w:tcPr>
          <w:p w:rsidR="002F4FFB" w:rsidRPr="00DD00CB" w:rsidRDefault="002F4FFB" w:rsidP="003011A9">
            <w:pPr>
              <w:spacing w:line="240" w:lineRule="auto"/>
              <w:jc w:val="both"/>
              <w:rPr>
                <w:sz w:val="20"/>
                <w:szCs w:val="20"/>
              </w:rPr>
            </w:pPr>
            <w:r w:rsidRPr="00DD00CB">
              <w:rPr>
                <w:sz w:val="20"/>
                <w:szCs w:val="20"/>
              </w:rPr>
              <w:t>-</w:t>
            </w:r>
          </w:p>
        </w:tc>
      </w:tr>
    </w:tbl>
    <w:p w:rsidR="002F4FFB" w:rsidRDefault="002F4FFB" w:rsidP="002F4FFB">
      <w:pPr>
        <w:spacing w:after="0"/>
        <w:jc w:val="both"/>
        <w:rPr>
          <w:b/>
          <w:sz w:val="20"/>
          <w:szCs w:val="28"/>
        </w:rPr>
      </w:pPr>
    </w:p>
    <w:p w:rsidR="002F4FFB" w:rsidRPr="00926266" w:rsidRDefault="002F4FFB" w:rsidP="002F4FFB">
      <w:pPr>
        <w:spacing w:after="0"/>
        <w:jc w:val="both"/>
        <w:rPr>
          <w:b/>
          <w:sz w:val="20"/>
          <w:szCs w:val="28"/>
        </w:rPr>
      </w:pPr>
    </w:p>
    <w:p w:rsidR="002F4FFB" w:rsidRDefault="002F4FFB" w:rsidP="002F4FFB">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2F4FFB" w:rsidRPr="00DD00CB" w:rsidTr="003011A9">
        <w:tc>
          <w:tcPr>
            <w:tcW w:w="534"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 xml:space="preserve">№ </w:t>
            </w:r>
            <w:proofErr w:type="spellStart"/>
            <w:r w:rsidRPr="00DD00CB">
              <w:rPr>
                <w:b/>
                <w:sz w:val="20"/>
                <w:szCs w:val="20"/>
              </w:rPr>
              <w:t>п</w:t>
            </w:r>
            <w:proofErr w:type="spellEnd"/>
            <w:r w:rsidRPr="00DD00CB">
              <w:rPr>
                <w:b/>
                <w:sz w:val="20"/>
                <w:szCs w:val="20"/>
              </w:rPr>
              <w:t>/</w:t>
            </w:r>
            <w:proofErr w:type="spellStart"/>
            <w:r w:rsidRPr="00DD00CB">
              <w:rPr>
                <w:b/>
                <w:sz w:val="20"/>
                <w:szCs w:val="20"/>
              </w:rPr>
              <w:t>п</w:t>
            </w:r>
            <w:proofErr w:type="spellEnd"/>
          </w:p>
        </w:tc>
        <w:tc>
          <w:tcPr>
            <w:tcW w:w="2976"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Документ/документы, являющиеся результатом «услуги»</w:t>
            </w:r>
          </w:p>
        </w:tc>
        <w:tc>
          <w:tcPr>
            <w:tcW w:w="1985"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Требования к документу/документам, являющимся результатом «услуги»</w:t>
            </w:r>
          </w:p>
        </w:tc>
        <w:tc>
          <w:tcPr>
            <w:tcW w:w="1701"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Характеристика результата (положительный/</w:t>
            </w:r>
          </w:p>
          <w:p w:rsidR="002F4FFB" w:rsidRPr="00DD00CB" w:rsidRDefault="002F4FFB" w:rsidP="003011A9">
            <w:pPr>
              <w:spacing w:line="240" w:lineRule="auto"/>
              <w:jc w:val="center"/>
              <w:rPr>
                <w:b/>
                <w:sz w:val="20"/>
                <w:szCs w:val="20"/>
              </w:rPr>
            </w:pPr>
            <w:r w:rsidRPr="00DD00CB">
              <w:rPr>
                <w:b/>
                <w:sz w:val="20"/>
                <w:szCs w:val="20"/>
              </w:rPr>
              <w:t>отрицательный)</w:t>
            </w:r>
          </w:p>
        </w:tc>
        <w:tc>
          <w:tcPr>
            <w:tcW w:w="1701"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Форма документа/ документов, являющимся результатом «услуги»</w:t>
            </w:r>
          </w:p>
        </w:tc>
        <w:tc>
          <w:tcPr>
            <w:tcW w:w="1701"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Образец документа/ документов, являющихся результатом «услуги»</w:t>
            </w:r>
          </w:p>
        </w:tc>
        <w:tc>
          <w:tcPr>
            <w:tcW w:w="2126" w:type="dxa"/>
            <w:vMerge w:val="restart"/>
            <w:shd w:val="clear" w:color="auto" w:fill="auto"/>
          </w:tcPr>
          <w:p w:rsidR="002F4FFB" w:rsidRPr="00DD00CB" w:rsidRDefault="002F4FFB" w:rsidP="003011A9">
            <w:pPr>
              <w:spacing w:line="240" w:lineRule="auto"/>
              <w:jc w:val="center"/>
              <w:rPr>
                <w:b/>
                <w:sz w:val="20"/>
                <w:szCs w:val="20"/>
              </w:rPr>
            </w:pPr>
            <w:r w:rsidRPr="00DD00CB">
              <w:rPr>
                <w:b/>
                <w:sz w:val="20"/>
                <w:szCs w:val="20"/>
              </w:rPr>
              <w:t>Способ получения результата</w:t>
            </w:r>
          </w:p>
        </w:tc>
        <w:tc>
          <w:tcPr>
            <w:tcW w:w="2814" w:type="dxa"/>
            <w:gridSpan w:val="2"/>
            <w:shd w:val="clear" w:color="auto" w:fill="auto"/>
          </w:tcPr>
          <w:p w:rsidR="002F4FFB" w:rsidRPr="00DD00CB" w:rsidRDefault="002F4FFB" w:rsidP="003011A9">
            <w:pPr>
              <w:spacing w:line="240" w:lineRule="auto"/>
              <w:jc w:val="center"/>
              <w:rPr>
                <w:b/>
                <w:sz w:val="20"/>
                <w:szCs w:val="20"/>
              </w:rPr>
            </w:pPr>
            <w:r w:rsidRPr="00DD00CB">
              <w:rPr>
                <w:b/>
                <w:sz w:val="20"/>
                <w:szCs w:val="20"/>
              </w:rPr>
              <w:t>Срок хранения невостребованных заявителем результатов</w:t>
            </w:r>
          </w:p>
        </w:tc>
      </w:tr>
      <w:tr w:rsidR="002F4FFB" w:rsidRPr="00DD00CB" w:rsidTr="003011A9">
        <w:tc>
          <w:tcPr>
            <w:tcW w:w="534" w:type="dxa"/>
            <w:vMerge/>
            <w:shd w:val="clear" w:color="auto" w:fill="auto"/>
          </w:tcPr>
          <w:p w:rsidR="002F4FFB" w:rsidRPr="00DD00CB" w:rsidRDefault="002F4FFB" w:rsidP="003011A9">
            <w:pPr>
              <w:spacing w:line="240" w:lineRule="auto"/>
              <w:jc w:val="center"/>
              <w:rPr>
                <w:b/>
                <w:sz w:val="20"/>
                <w:szCs w:val="20"/>
              </w:rPr>
            </w:pPr>
          </w:p>
        </w:tc>
        <w:tc>
          <w:tcPr>
            <w:tcW w:w="2976" w:type="dxa"/>
            <w:vMerge/>
            <w:shd w:val="clear" w:color="auto" w:fill="auto"/>
          </w:tcPr>
          <w:p w:rsidR="002F4FFB" w:rsidRPr="00DD00CB" w:rsidRDefault="002F4FFB" w:rsidP="003011A9">
            <w:pPr>
              <w:spacing w:line="240" w:lineRule="auto"/>
              <w:jc w:val="center"/>
              <w:rPr>
                <w:b/>
                <w:sz w:val="20"/>
                <w:szCs w:val="20"/>
              </w:rPr>
            </w:pPr>
          </w:p>
        </w:tc>
        <w:tc>
          <w:tcPr>
            <w:tcW w:w="1985" w:type="dxa"/>
            <w:vMerge/>
            <w:shd w:val="clear" w:color="auto" w:fill="auto"/>
          </w:tcPr>
          <w:p w:rsidR="002F4FFB" w:rsidRPr="00DD00CB" w:rsidRDefault="002F4FFB" w:rsidP="003011A9">
            <w:pPr>
              <w:spacing w:line="240" w:lineRule="auto"/>
              <w:jc w:val="center"/>
              <w:rPr>
                <w:b/>
                <w:sz w:val="20"/>
                <w:szCs w:val="20"/>
              </w:rPr>
            </w:pPr>
          </w:p>
        </w:tc>
        <w:tc>
          <w:tcPr>
            <w:tcW w:w="1701" w:type="dxa"/>
            <w:vMerge/>
            <w:shd w:val="clear" w:color="auto" w:fill="auto"/>
          </w:tcPr>
          <w:p w:rsidR="002F4FFB" w:rsidRPr="00DD00CB" w:rsidRDefault="002F4FFB" w:rsidP="003011A9">
            <w:pPr>
              <w:spacing w:line="240" w:lineRule="auto"/>
              <w:jc w:val="center"/>
              <w:rPr>
                <w:b/>
                <w:sz w:val="20"/>
                <w:szCs w:val="20"/>
              </w:rPr>
            </w:pPr>
          </w:p>
        </w:tc>
        <w:tc>
          <w:tcPr>
            <w:tcW w:w="1701" w:type="dxa"/>
            <w:vMerge/>
            <w:shd w:val="clear" w:color="auto" w:fill="auto"/>
          </w:tcPr>
          <w:p w:rsidR="002F4FFB" w:rsidRPr="00DD00CB" w:rsidRDefault="002F4FFB" w:rsidP="003011A9">
            <w:pPr>
              <w:spacing w:line="240" w:lineRule="auto"/>
              <w:jc w:val="center"/>
              <w:rPr>
                <w:b/>
                <w:sz w:val="20"/>
                <w:szCs w:val="20"/>
              </w:rPr>
            </w:pPr>
          </w:p>
        </w:tc>
        <w:tc>
          <w:tcPr>
            <w:tcW w:w="1701" w:type="dxa"/>
            <w:vMerge/>
            <w:shd w:val="clear" w:color="auto" w:fill="auto"/>
          </w:tcPr>
          <w:p w:rsidR="002F4FFB" w:rsidRPr="00DD00CB" w:rsidRDefault="002F4FFB" w:rsidP="003011A9">
            <w:pPr>
              <w:spacing w:line="240" w:lineRule="auto"/>
              <w:jc w:val="center"/>
              <w:rPr>
                <w:b/>
                <w:sz w:val="20"/>
                <w:szCs w:val="20"/>
              </w:rPr>
            </w:pPr>
          </w:p>
        </w:tc>
        <w:tc>
          <w:tcPr>
            <w:tcW w:w="2126" w:type="dxa"/>
            <w:vMerge/>
            <w:shd w:val="clear" w:color="auto" w:fill="auto"/>
          </w:tcPr>
          <w:p w:rsidR="002F4FFB" w:rsidRPr="00DD00CB" w:rsidRDefault="002F4FFB" w:rsidP="003011A9">
            <w:pPr>
              <w:spacing w:line="240" w:lineRule="auto"/>
              <w:jc w:val="center"/>
              <w:rPr>
                <w:b/>
                <w:sz w:val="20"/>
                <w:szCs w:val="20"/>
              </w:rPr>
            </w:pPr>
          </w:p>
        </w:tc>
        <w:tc>
          <w:tcPr>
            <w:tcW w:w="1418" w:type="dxa"/>
            <w:shd w:val="clear" w:color="auto" w:fill="auto"/>
          </w:tcPr>
          <w:p w:rsidR="002F4FFB" w:rsidRPr="00DD00CB" w:rsidRDefault="002F4FFB" w:rsidP="003011A9">
            <w:pPr>
              <w:spacing w:line="240" w:lineRule="auto"/>
              <w:jc w:val="center"/>
              <w:rPr>
                <w:b/>
                <w:sz w:val="20"/>
                <w:szCs w:val="20"/>
              </w:rPr>
            </w:pPr>
            <w:r w:rsidRPr="00DD00CB">
              <w:rPr>
                <w:b/>
                <w:sz w:val="20"/>
                <w:szCs w:val="20"/>
              </w:rPr>
              <w:t>в органе</w:t>
            </w:r>
          </w:p>
        </w:tc>
        <w:tc>
          <w:tcPr>
            <w:tcW w:w="1396" w:type="dxa"/>
            <w:shd w:val="clear" w:color="auto" w:fill="auto"/>
          </w:tcPr>
          <w:p w:rsidR="002F4FFB" w:rsidRPr="00DD00CB" w:rsidRDefault="002F4FFB" w:rsidP="003011A9">
            <w:pPr>
              <w:spacing w:line="240" w:lineRule="auto"/>
              <w:jc w:val="center"/>
              <w:rPr>
                <w:b/>
                <w:sz w:val="20"/>
                <w:szCs w:val="20"/>
              </w:rPr>
            </w:pPr>
            <w:r w:rsidRPr="00DD00CB">
              <w:rPr>
                <w:b/>
                <w:sz w:val="20"/>
                <w:szCs w:val="20"/>
              </w:rPr>
              <w:t>в МФЦ</w:t>
            </w:r>
          </w:p>
        </w:tc>
      </w:tr>
      <w:tr w:rsidR="002F4FFB" w:rsidRPr="00DD00CB" w:rsidTr="003011A9">
        <w:tc>
          <w:tcPr>
            <w:tcW w:w="534" w:type="dxa"/>
            <w:shd w:val="clear" w:color="auto" w:fill="auto"/>
          </w:tcPr>
          <w:p w:rsidR="002F4FFB" w:rsidRPr="00DD00CB" w:rsidRDefault="002F4FFB" w:rsidP="003011A9">
            <w:pPr>
              <w:spacing w:line="240" w:lineRule="auto"/>
              <w:jc w:val="center"/>
              <w:rPr>
                <w:b/>
                <w:sz w:val="20"/>
                <w:szCs w:val="20"/>
              </w:rPr>
            </w:pPr>
            <w:r w:rsidRPr="00DD00CB">
              <w:rPr>
                <w:b/>
                <w:sz w:val="20"/>
                <w:szCs w:val="20"/>
              </w:rPr>
              <w:t>1</w:t>
            </w:r>
          </w:p>
        </w:tc>
        <w:tc>
          <w:tcPr>
            <w:tcW w:w="2976" w:type="dxa"/>
            <w:shd w:val="clear" w:color="auto" w:fill="auto"/>
          </w:tcPr>
          <w:p w:rsidR="002F4FFB" w:rsidRPr="00DD00CB" w:rsidRDefault="002F4FFB" w:rsidP="003011A9">
            <w:pPr>
              <w:spacing w:line="240" w:lineRule="auto"/>
              <w:jc w:val="center"/>
              <w:rPr>
                <w:b/>
                <w:sz w:val="20"/>
                <w:szCs w:val="20"/>
              </w:rPr>
            </w:pPr>
            <w:r w:rsidRPr="00DD00CB">
              <w:rPr>
                <w:b/>
                <w:sz w:val="20"/>
                <w:szCs w:val="20"/>
              </w:rPr>
              <w:t>2</w:t>
            </w:r>
          </w:p>
        </w:tc>
        <w:tc>
          <w:tcPr>
            <w:tcW w:w="1985" w:type="dxa"/>
            <w:shd w:val="clear" w:color="auto" w:fill="auto"/>
          </w:tcPr>
          <w:p w:rsidR="002F4FFB" w:rsidRPr="00DD00CB" w:rsidRDefault="002F4FFB" w:rsidP="003011A9">
            <w:pPr>
              <w:spacing w:line="240" w:lineRule="auto"/>
              <w:jc w:val="center"/>
              <w:rPr>
                <w:b/>
                <w:sz w:val="20"/>
                <w:szCs w:val="20"/>
              </w:rPr>
            </w:pPr>
            <w:r w:rsidRPr="00DD00CB">
              <w:rPr>
                <w:b/>
                <w:sz w:val="20"/>
                <w:szCs w:val="20"/>
              </w:rPr>
              <w:t>3</w:t>
            </w:r>
          </w:p>
        </w:tc>
        <w:tc>
          <w:tcPr>
            <w:tcW w:w="1701" w:type="dxa"/>
            <w:shd w:val="clear" w:color="auto" w:fill="auto"/>
          </w:tcPr>
          <w:p w:rsidR="002F4FFB" w:rsidRPr="00DD00CB" w:rsidRDefault="002F4FFB" w:rsidP="003011A9">
            <w:pPr>
              <w:spacing w:line="240" w:lineRule="auto"/>
              <w:jc w:val="center"/>
              <w:rPr>
                <w:b/>
                <w:sz w:val="20"/>
                <w:szCs w:val="20"/>
              </w:rPr>
            </w:pPr>
            <w:r w:rsidRPr="00DD00CB">
              <w:rPr>
                <w:b/>
                <w:sz w:val="20"/>
                <w:szCs w:val="20"/>
              </w:rPr>
              <w:t>4</w:t>
            </w:r>
          </w:p>
        </w:tc>
        <w:tc>
          <w:tcPr>
            <w:tcW w:w="1701" w:type="dxa"/>
            <w:shd w:val="clear" w:color="auto" w:fill="auto"/>
          </w:tcPr>
          <w:p w:rsidR="002F4FFB" w:rsidRPr="00DD00CB" w:rsidRDefault="002F4FFB" w:rsidP="003011A9">
            <w:pPr>
              <w:spacing w:line="240" w:lineRule="auto"/>
              <w:jc w:val="center"/>
              <w:rPr>
                <w:b/>
                <w:sz w:val="20"/>
                <w:szCs w:val="20"/>
              </w:rPr>
            </w:pPr>
            <w:r w:rsidRPr="00DD00CB">
              <w:rPr>
                <w:b/>
                <w:sz w:val="20"/>
                <w:szCs w:val="20"/>
              </w:rPr>
              <w:t>5</w:t>
            </w:r>
          </w:p>
        </w:tc>
        <w:tc>
          <w:tcPr>
            <w:tcW w:w="1701" w:type="dxa"/>
            <w:shd w:val="clear" w:color="auto" w:fill="auto"/>
          </w:tcPr>
          <w:p w:rsidR="002F4FFB" w:rsidRPr="00DD00CB" w:rsidRDefault="002F4FFB" w:rsidP="003011A9">
            <w:pPr>
              <w:spacing w:line="240" w:lineRule="auto"/>
              <w:jc w:val="center"/>
              <w:rPr>
                <w:b/>
                <w:sz w:val="20"/>
                <w:szCs w:val="20"/>
              </w:rPr>
            </w:pPr>
            <w:r w:rsidRPr="00DD00CB">
              <w:rPr>
                <w:b/>
                <w:sz w:val="20"/>
                <w:szCs w:val="20"/>
              </w:rPr>
              <w:t>6</w:t>
            </w:r>
          </w:p>
        </w:tc>
        <w:tc>
          <w:tcPr>
            <w:tcW w:w="2126" w:type="dxa"/>
            <w:shd w:val="clear" w:color="auto" w:fill="auto"/>
          </w:tcPr>
          <w:p w:rsidR="002F4FFB" w:rsidRPr="00DD00CB" w:rsidRDefault="002F4FFB" w:rsidP="003011A9">
            <w:pPr>
              <w:spacing w:line="240" w:lineRule="auto"/>
              <w:jc w:val="center"/>
              <w:rPr>
                <w:b/>
                <w:sz w:val="20"/>
                <w:szCs w:val="20"/>
              </w:rPr>
            </w:pPr>
            <w:r w:rsidRPr="00DD00CB">
              <w:rPr>
                <w:b/>
                <w:sz w:val="20"/>
                <w:szCs w:val="20"/>
              </w:rPr>
              <w:t>7</w:t>
            </w:r>
          </w:p>
        </w:tc>
        <w:tc>
          <w:tcPr>
            <w:tcW w:w="1418" w:type="dxa"/>
            <w:shd w:val="clear" w:color="auto" w:fill="auto"/>
          </w:tcPr>
          <w:p w:rsidR="002F4FFB" w:rsidRPr="00DD00CB" w:rsidRDefault="002F4FFB" w:rsidP="003011A9">
            <w:pPr>
              <w:spacing w:line="240" w:lineRule="auto"/>
              <w:jc w:val="center"/>
              <w:rPr>
                <w:b/>
                <w:sz w:val="20"/>
                <w:szCs w:val="20"/>
              </w:rPr>
            </w:pPr>
            <w:r w:rsidRPr="00DD00CB">
              <w:rPr>
                <w:b/>
                <w:sz w:val="20"/>
                <w:szCs w:val="20"/>
              </w:rPr>
              <w:t>8</w:t>
            </w:r>
          </w:p>
        </w:tc>
        <w:tc>
          <w:tcPr>
            <w:tcW w:w="1396" w:type="dxa"/>
            <w:shd w:val="clear" w:color="auto" w:fill="auto"/>
          </w:tcPr>
          <w:p w:rsidR="002F4FFB" w:rsidRPr="00DD00CB" w:rsidRDefault="002F4FFB" w:rsidP="003011A9">
            <w:pPr>
              <w:spacing w:line="240" w:lineRule="auto"/>
              <w:jc w:val="center"/>
              <w:rPr>
                <w:b/>
                <w:sz w:val="20"/>
                <w:szCs w:val="20"/>
              </w:rPr>
            </w:pPr>
            <w:r w:rsidRPr="00DD00CB">
              <w:rPr>
                <w:b/>
                <w:sz w:val="20"/>
                <w:szCs w:val="20"/>
              </w:rPr>
              <w:t>9</w:t>
            </w:r>
          </w:p>
        </w:tc>
      </w:tr>
      <w:tr w:rsidR="002F4FFB" w:rsidRPr="00DD00CB" w:rsidTr="003011A9">
        <w:tc>
          <w:tcPr>
            <w:tcW w:w="15538" w:type="dxa"/>
            <w:gridSpan w:val="9"/>
            <w:shd w:val="clear" w:color="auto" w:fill="auto"/>
          </w:tcPr>
          <w:p w:rsidR="002F4FFB" w:rsidRPr="00DD00CB" w:rsidRDefault="002F4FFB" w:rsidP="003011A9">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w:t>
            </w:r>
            <w:r>
              <w:rPr>
                <w:rFonts w:ascii="Times New Roman" w:eastAsia="Calibri" w:hAnsi="Times New Roman" w:cs="Times New Roman"/>
                <w:b/>
              </w:rPr>
              <w:t xml:space="preserve"> имущества </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2976" w:type="dxa"/>
            <w:shd w:val="clear" w:color="auto" w:fill="auto"/>
          </w:tcPr>
          <w:p w:rsidR="002F4FFB" w:rsidRPr="00DD00CB" w:rsidRDefault="002F4FFB" w:rsidP="003011A9">
            <w:pPr>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tc>
        <w:tc>
          <w:tcPr>
            <w:tcW w:w="1701" w:type="dxa"/>
            <w:shd w:val="clear" w:color="auto" w:fill="auto"/>
          </w:tcPr>
          <w:p w:rsidR="002F4FFB" w:rsidRPr="00DD00CB" w:rsidRDefault="002F4FFB" w:rsidP="003011A9">
            <w:pPr>
              <w:spacing w:line="240" w:lineRule="auto"/>
              <w:rPr>
                <w:sz w:val="20"/>
                <w:szCs w:val="20"/>
              </w:rPr>
            </w:pP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с уведомлением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t>2.</w:t>
            </w:r>
          </w:p>
        </w:tc>
        <w:tc>
          <w:tcPr>
            <w:tcW w:w="2976" w:type="dxa"/>
            <w:shd w:val="clear" w:color="auto" w:fill="auto"/>
          </w:tcPr>
          <w:p w:rsidR="002F4FFB" w:rsidRPr="00DD00CB" w:rsidRDefault="002F4FFB" w:rsidP="003011A9">
            <w:pPr>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tc>
        <w:tc>
          <w:tcPr>
            <w:tcW w:w="1701" w:type="dxa"/>
            <w:shd w:val="clear" w:color="auto" w:fill="auto"/>
          </w:tcPr>
          <w:p w:rsidR="002F4FFB" w:rsidRPr="00DD00CB" w:rsidRDefault="002F4FFB" w:rsidP="003011A9">
            <w:pPr>
              <w:spacing w:line="240" w:lineRule="auto"/>
              <w:rPr>
                <w:sz w:val="20"/>
                <w:szCs w:val="20"/>
              </w:rPr>
            </w:pP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xml:space="preserve">- по почте заказным </w:t>
            </w:r>
            <w:r w:rsidRPr="00DD00CB">
              <w:rPr>
                <w:sz w:val="20"/>
                <w:szCs w:val="20"/>
              </w:rPr>
              <w:lastRenderedPageBreak/>
              <w:t>письмом с уведомлением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lastRenderedPageBreak/>
              <w:t>3.</w:t>
            </w:r>
          </w:p>
        </w:tc>
        <w:tc>
          <w:tcPr>
            <w:tcW w:w="2976" w:type="dxa"/>
            <w:shd w:val="clear" w:color="auto" w:fill="auto"/>
          </w:tcPr>
          <w:p w:rsidR="002F4FFB" w:rsidRPr="00DD00CB" w:rsidRDefault="002F4FFB" w:rsidP="003011A9">
            <w:pPr>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отрицательный</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с уведомлением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15538" w:type="dxa"/>
            <w:gridSpan w:val="9"/>
            <w:shd w:val="clear" w:color="auto" w:fill="auto"/>
          </w:tcPr>
          <w:p w:rsidR="002F4FFB" w:rsidRPr="00DD00CB" w:rsidRDefault="002F4FFB" w:rsidP="003011A9">
            <w:pPr>
              <w:spacing w:line="240" w:lineRule="auto"/>
              <w:rPr>
                <w:sz w:val="20"/>
                <w:szCs w:val="20"/>
              </w:rPr>
            </w:pPr>
            <w:r w:rsidRPr="00DD00CB">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2976"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Уведомление о рассмотрении заявки заявителя на участие в торгах</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p w:rsidR="002F4FFB" w:rsidRPr="00DD00CB" w:rsidRDefault="002F4FFB" w:rsidP="003011A9">
            <w:pPr>
              <w:spacing w:line="240" w:lineRule="auto"/>
              <w:rPr>
                <w:sz w:val="20"/>
                <w:szCs w:val="20"/>
              </w:rPr>
            </w:pPr>
            <w:r w:rsidRPr="00DD00CB">
              <w:rPr>
                <w:sz w:val="20"/>
                <w:szCs w:val="20"/>
              </w:rPr>
              <w:t>отрицательный</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xml:space="preserve">- по почте заказным письмом на </w:t>
            </w:r>
            <w:r w:rsidRPr="00DD00CB">
              <w:rPr>
                <w:sz w:val="20"/>
                <w:szCs w:val="20"/>
              </w:rPr>
              <w:lastRenderedPageBreak/>
              <w:t>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lastRenderedPageBreak/>
              <w:t>2.</w:t>
            </w:r>
          </w:p>
        </w:tc>
        <w:tc>
          <w:tcPr>
            <w:tcW w:w="2976"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Протокол о результатах торгов </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t>3.</w:t>
            </w:r>
          </w:p>
        </w:tc>
        <w:tc>
          <w:tcPr>
            <w:tcW w:w="2976"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приложение 12</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с уведомлением на бумажном носителе;</w:t>
            </w:r>
          </w:p>
          <w:p w:rsidR="002F4FFB" w:rsidRPr="00DD00CB" w:rsidRDefault="002F4FFB" w:rsidP="003011A9">
            <w:pPr>
              <w:spacing w:line="240" w:lineRule="auto"/>
              <w:rPr>
                <w:sz w:val="20"/>
                <w:szCs w:val="20"/>
              </w:rPr>
            </w:pPr>
            <w:r w:rsidRPr="00DD00CB">
              <w:rPr>
                <w:sz w:val="20"/>
                <w:szCs w:val="20"/>
              </w:rPr>
              <w:t xml:space="preserve">- через личный кабинет Портала </w:t>
            </w:r>
            <w:r w:rsidRPr="00DD00CB">
              <w:rPr>
                <w:sz w:val="20"/>
                <w:szCs w:val="20"/>
              </w:rPr>
              <w:lastRenderedPageBreak/>
              <w:t>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lastRenderedPageBreak/>
              <w:t>4.</w:t>
            </w:r>
          </w:p>
        </w:tc>
        <w:tc>
          <w:tcPr>
            <w:tcW w:w="2976"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положительный</w:t>
            </w:r>
          </w:p>
        </w:tc>
        <w:tc>
          <w:tcPr>
            <w:tcW w:w="1701" w:type="dxa"/>
            <w:shd w:val="clear" w:color="auto" w:fill="auto"/>
          </w:tcPr>
          <w:p w:rsidR="002F4FFB" w:rsidRPr="00DD00CB" w:rsidRDefault="002F4FFB" w:rsidP="003011A9">
            <w:pPr>
              <w:spacing w:line="240" w:lineRule="auto"/>
              <w:rPr>
                <w:sz w:val="20"/>
                <w:szCs w:val="20"/>
              </w:rPr>
            </w:pP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r w:rsidR="002F4FFB" w:rsidRPr="00DD00CB" w:rsidTr="003011A9">
        <w:tc>
          <w:tcPr>
            <w:tcW w:w="534" w:type="dxa"/>
            <w:shd w:val="clear" w:color="auto" w:fill="auto"/>
          </w:tcPr>
          <w:p w:rsidR="002F4FFB" w:rsidRPr="00DD00CB" w:rsidRDefault="002F4FFB" w:rsidP="003011A9">
            <w:pPr>
              <w:spacing w:line="240" w:lineRule="auto"/>
              <w:jc w:val="center"/>
              <w:rPr>
                <w:sz w:val="20"/>
                <w:szCs w:val="20"/>
              </w:rPr>
            </w:pPr>
            <w:r w:rsidRPr="00DD00CB">
              <w:rPr>
                <w:sz w:val="20"/>
                <w:szCs w:val="20"/>
              </w:rPr>
              <w:t>5.</w:t>
            </w:r>
          </w:p>
        </w:tc>
        <w:tc>
          <w:tcPr>
            <w:tcW w:w="2976" w:type="dxa"/>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отрицательный</w:t>
            </w:r>
          </w:p>
        </w:tc>
        <w:tc>
          <w:tcPr>
            <w:tcW w:w="1701" w:type="dxa"/>
            <w:shd w:val="clear" w:color="auto" w:fill="auto"/>
          </w:tcPr>
          <w:p w:rsidR="002F4FFB" w:rsidRPr="00DD00CB" w:rsidRDefault="002F4FFB" w:rsidP="003011A9">
            <w:pPr>
              <w:spacing w:line="240" w:lineRule="auto"/>
              <w:rPr>
                <w:sz w:val="20"/>
                <w:szCs w:val="20"/>
              </w:rPr>
            </w:pPr>
            <w:r w:rsidRPr="00DD00CB">
              <w:rPr>
                <w:sz w:val="20"/>
                <w:szCs w:val="20"/>
              </w:rPr>
              <w:t>-</w:t>
            </w:r>
          </w:p>
        </w:tc>
        <w:tc>
          <w:tcPr>
            <w:tcW w:w="1701" w:type="dxa"/>
            <w:shd w:val="clear" w:color="auto" w:fill="auto"/>
          </w:tcPr>
          <w:p w:rsidR="002F4FFB" w:rsidRPr="00DD00CB" w:rsidRDefault="002F4FFB" w:rsidP="003011A9">
            <w:pPr>
              <w:spacing w:line="240" w:lineRule="auto"/>
              <w:rPr>
                <w:sz w:val="20"/>
                <w:szCs w:val="20"/>
              </w:rPr>
            </w:pPr>
          </w:p>
        </w:tc>
        <w:tc>
          <w:tcPr>
            <w:tcW w:w="2126" w:type="dxa"/>
            <w:shd w:val="clear" w:color="auto" w:fill="auto"/>
          </w:tcPr>
          <w:p w:rsidR="002F4FFB" w:rsidRPr="00DD00CB" w:rsidRDefault="002F4FFB" w:rsidP="003011A9">
            <w:pPr>
              <w:spacing w:line="240" w:lineRule="auto"/>
              <w:rPr>
                <w:sz w:val="20"/>
                <w:szCs w:val="20"/>
              </w:rPr>
            </w:pPr>
            <w:r w:rsidRPr="00DD00CB">
              <w:rPr>
                <w:sz w:val="20"/>
                <w:szCs w:val="20"/>
              </w:rPr>
              <w:t>- в органе на бумажном носителе;</w:t>
            </w:r>
          </w:p>
          <w:p w:rsidR="002F4FFB" w:rsidRPr="00DD00CB" w:rsidRDefault="002F4FFB" w:rsidP="003011A9">
            <w:pPr>
              <w:spacing w:line="240" w:lineRule="auto"/>
              <w:rPr>
                <w:sz w:val="20"/>
                <w:szCs w:val="20"/>
              </w:rPr>
            </w:pPr>
            <w:r w:rsidRPr="00DD00CB">
              <w:rPr>
                <w:sz w:val="20"/>
                <w:szCs w:val="20"/>
              </w:rPr>
              <w:t>- в МФЦ на бумажном носителе, полученном из органа;</w:t>
            </w:r>
          </w:p>
          <w:p w:rsidR="002F4FFB" w:rsidRPr="00DD00CB" w:rsidRDefault="002F4FFB" w:rsidP="003011A9">
            <w:pPr>
              <w:spacing w:line="240" w:lineRule="auto"/>
              <w:rPr>
                <w:sz w:val="20"/>
                <w:szCs w:val="20"/>
              </w:rPr>
            </w:pPr>
            <w:r w:rsidRPr="00DD00CB">
              <w:rPr>
                <w:sz w:val="20"/>
                <w:szCs w:val="20"/>
              </w:rPr>
              <w:t>- по почте заказным письмом на бумажном носителе;</w:t>
            </w:r>
          </w:p>
          <w:p w:rsidR="002F4FFB" w:rsidRPr="00DD00CB" w:rsidRDefault="002F4FFB" w:rsidP="003011A9">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1396" w:type="dxa"/>
            <w:shd w:val="clear" w:color="auto" w:fill="auto"/>
          </w:tcPr>
          <w:p w:rsidR="002F4FFB" w:rsidRPr="00DD00CB" w:rsidRDefault="002F4FFB" w:rsidP="003011A9">
            <w:pPr>
              <w:spacing w:line="240" w:lineRule="auto"/>
              <w:rPr>
                <w:sz w:val="20"/>
                <w:szCs w:val="20"/>
              </w:rPr>
            </w:pPr>
            <w:r w:rsidRPr="00DD00CB">
              <w:rPr>
                <w:sz w:val="20"/>
                <w:szCs w:val="20"/>
              </w:rPr>
              <w:t>30 календарных дней (после чего возвращаются в орган)</w:t>
            </w:r>
          </w:p>
        </w:tc>
      </w:tr>
    </w:tbl>
    <w:p w:rsidR="002F4FFB" w:rsidRDefault="002F4FFB" w:rsidP="002F4FFB">
      <w:pPr>
        <w:spacing w:after="0"/>
        <w:rPr>
          <w:b/>
          <w:sz w:val="20"/>
          <w:szCs w:val="28"/>
        </w:rPr>
      </w:pPr>
    </w:p>
    <w:p w:rsidR="002F4FFB" w:rsidRPr="00926266" w:rsidRDefault="002F4FFB" w:rsidP="002F4FFB">
      <w:pPr>
        <w:spacing w:after="0"/>
        <w:rPr>
          <w:b/>
          <w:sz w:val="20"/>
          <w:szCs w:val="28"/>
        </w:rPr>
      </w:pPr>
    </w:p>
    <w:p w:rsidR="002F4FFB" w:rsidRDefault="002F4FFB" w:rsidP="002F4FFB">
      <w:pPr>
        <w:spacing w:after="0"/>
        <w:rPr>
          <w:b/>
          <w:sz w:val="20"/>
          <w:szCs w:val="28"/>
        </w:rPr>
      </w:pPr>
      <w:r w:rsidRPr="00926266">
        <w:rPr>
          <w:b/>
          <w:sz w:val="20"/>
          <w:szCs w:val="28"/>
        </w:rPr>
        <w:t>Раздел 7. «Технологические процессы предоставления «услуги»</w:t>
      </w:r>
    </w:p>
    <w:p w:rsidR="002F4FFB" w:rsidRDefault="002F4FFB" w:rsidP="002F4FFB">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58"/>
        <w:gridCol w:w="2202"/>
        <w:gridCol w:w="377"/>
        <w:gridCol w:w="3005"/>
        <w:gridCol w:w="235"/>
        <w:gridCol w:w="1413"/>
        <w:gridCol w:w="850"/>
        <w:gridCol w:w="1088"/>
        <w:gridCol w:w="1310"/>
        <w:gridCol w:w="843"/>
        <w:gridCol w:w="1024"/>
        <w:gridCol w:w="1883"/>
        <w:gridCol w:w="44"/>
      </w:tblGrid>
      <w:tr w:rsidR="002F4FFB" w:rsidRPr="00DD00CB" w:rsidTr="003011A9">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rPr>
                <w:b/>
                <w:sz w:val="20"/>
                <w:szCs w:val="20"/>
              </w:rPr>
            </w:pPr>
            <w:r w:rsidRPr="00DD00CB">
              <w:rPr>
                <w:b/>
                <w:sz w:val="20"/>
                <w:szCs w:val="20"/>
              </w:rPr>
              <w:t xml:space="preserve">№ </w:t>
            </w:r>
            <w:proofErr w:type="spellStart"/>
            <w:r w:rsidRPr="00DD00CB">
              <w:rPr>
                <w:b/>
                <w:sz w:val="20"/>
                <w:szCs w:val="20"/>
              </w:rPr>
              <w:t>п</w:t>
            </w:r>
            <w:proofErr w:type="spellEnd"/>
            <w:r w:rsidRPr="00DD00CB">
              <w:rPr>
                <w:b/>
                <w:sz w:val="20"/>
                <w:szCs w:val="20"/>
              </w:rPr>
              <w:t>/</w:t>
            </w:r>
            <w:proofErr w:type="spellStart"/>
            <w:r w:rsidRPr="00DD00CB">
              <w:rPr>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Формы документов, необходимые для выполнения процедуры процесса</w:t>
            </w:r>
          </w:p>
        </w:tc>
      </w:tr>
      <w:tr w:rsidR="002F4FFB" w:rsidRPr="00DD00CB" w:rsidTr="003011A9">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rPr>
                <w:b/>
                <w:sz w:val="20"/>
                <w:szCs w:val="20"/>
              </w:rPr>
            </w:pPr>
            <w:r w:rsidRPr="00DD00CB">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4FFB" w:rsidRPr="00DD00CB" w:rsidRDefault="002F4FFB" w:rsidP="003011A9">
            <w:pPr>
              <w:spacing w:after="0" w:line="240" w:lineRule="auto"/>
              <w:jc w:val="center"/>
              <w:rPr>
                <w:b/>
                <w:sz w:val="20"/>
                <w:szCs w:val="20"/>
              </w:rPr>
            </w:pPr>
            <w:r w:rsidRPr="00DD00CB">
              <w:rPr>
                <w:b/>
                <w:sz w:val="20"/>
                <w:szCs w:val="20"/>
              </w:rPr>
              <w:t>7</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12"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w:t>
            </w:r>
            <w:r w:rsidRPr="00DD00CB">
              <w:rPr>
                <w:sz w:val="20"/>
                <w:szCs w:val="20"/>
              </w:rPr>
              <w:lastRenderedPageBreak/>
              <w:t>регистрационного номера заявления и даты получения заявления и документов.</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2F4FFB" w:rsidRPr="00DD00CB" w:rsidRDefault="002F4FFB" w:rsidP="003011A9">
            <w:pPr>
              <w:autoSpaceDE w:val="0"/>
              <w:autoSpaceDN w:val="0"/>
              <w:adjustRightInd w:val="0"/>
              <w:spacing w:line="240" w:lineRule="auto"/>
              <w:rPr>
                <w:sz w:val="20"/>
                <w:szCs w:val="20"/>
              </w:rPr>
            </w:pPr>
            <w:r w:rsidRPr="00DD00CB">
              <w:rPr>
                <w:sz w:val="20"/>
                <w:szCs w:val="20"/>
              </w:rPr>
              <w:lastRenderedPageBreak/>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2F4FFB" w:rsidRPr="00DD00CB" w:rsidRDefault="002F4FFB" w:rsidP="003011A9">
            <w:pPr>
              <w:autoSpaceDE w:val="0"/>
              <w:autoSpaceDN w:val="0"/>
              <w:adjustRightInd w:val="0"/>
              <w:spacing w:line="240" w:lineRule="auto"/>
              <w:rPr>
                <w:sz w:val="20"/>
                <w:szCs w:val="20"/>
              </w:rPr>
            </w:pPr>
            <w:r w:rsidRPr="00DD00CB">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w:t>
            </w:r>
            <w:r w:rsidRPr="00DD00CB">
              <w:rPr>
                <w:sz w:val="20"/>
                <w:szCs w:val="20"/>
              </w:rPr>
              <w:lastRenderedPageBreak/>
              <w:t>государственных и муниципальных услуг (функций) и (или) Портала Воронежской области.</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w:t>
            </w:r>
            <w:r w:rsidRPr="00DD00CB">
              <w:rPr>
                <w:sz w:val="20"/>
                <w:szCs w:val="20"/>
              </w:rPr>
              <w:lastRenderedPageBreak/>
              <w:t>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2F4FFB" w:rsidRPr="00DD00CB" w:rsidRDefault="002F4FFB" w:rsidP="003011A9">
            <w:pPr>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13"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2F4FFB" w:rsidRPr="00DD00CB" w:rsidRDefault="002F4FFB" w:rsidP="003011A9">
            <w:pPr>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2F4FFB" w:rsidRPr="00DD00CB" w:rsidRDefault="002F4FFB" w:rsidP="003011A9">
            <w:pPr>
              <w:autoSpaceDE w:val="0"/>
              <w:autoSpaceDN w:val="0"/>
              <w:adjustRightInd w:val="0"/>
              <w:spacing w:line="240" w:lineRule="auto"/>
              <w:rPr>
                <w:sz w:val="20"/>
                <w:szCs w:val="20"/>
              </w:rPr>
            </w:pPr>
            <w:r w:rsidRPr="00DD00CB">
              <w:rPr>
                <w:color w:val="000000"/>
                <w:sz w:val="20"/>
                <w:szCs w:val="20"/>
              </w:rPr>
              <w:t xml:space="preserve">     При наличии оснований, </w:t>
            </w:r>
            <w:r w:rsidRPr="00DD00CB">
              <w:rPr>
                <w:color w:val="000000"/>
                <w:sz w:val="20"/>
                <w:szCs w:val="20"/>
              </w:rPr>
              <w:lastRenderedPageBreak/>
              <w:t xml:space="preserve">указанных в </w:t>
            </w:r>
            <w:hyperlink r:id="rId14"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формы заявлений;</w:t>
            </w:r>
          </w:p>
          <w:p w:rsidR="002F4FFB" w:rsidRPr="00DD00CB" w:rsidRDefault="002F4FFB" w:rsidP="003011A9">
            <w:pPr>
              <w:spacing w:line="240" w:lineRule="auto"/>
              <w:rPr>
                <w:sz w:val="20"/>
                <w:szCs w:val="20"/>
              </w:rPr>
            </w:pPr>
            <w:r w:rsidRPr="00DD00CB">
              <w:rPr>
                <w:sz w:val="20"/>
                <w:szCs w:val="20"/>
              </w:rPr>
              <w:t>- МФУ (для копирования и сканирования документов);</w:t>
            </w:r>
          </w:p>
          <w:p w:rsidR="002F4FFB" w:rsidRPr="00DD00CB" w:rsidRDefault="002F4FFB" w:rsidP="003011A9">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t>- форма заявления</w:t>
            </w:r>
          </w:p>
          <w:p w:rsidR="002F4FFB" w:rsidRPr="00DD00CB" w:rsidRDefault="002F4FFB" w:rsidP="003011A9">
            <w:pPr>
              <w:spacing w:line="240" w:lineRule="auto"/>
              <w:rPr>
                <w:sz w:val="20"/>
                <w:szCs w:val="20"/>
              </w:rPr>
            </w:pPr>
            <w:r w:rsidRPr="00DD00CB">
              <w:rPr>
                <w:sz w:val="20"/>
                <w:szCs w:val="20"/>
              </w:rPr>
              <w:t xml:space="preserve"> (приложение 1);</w:t>
            </w:r>
          </w:p>
          <w:p w:rsidR="002F4FFB" w:rsidRPr="00DD00CB" w:rsidRDefault="002F4FFB" w:rsidP="003011A9">
            <w:pPr>
              <w:spacing w:line="240" w:lineRule="auto"/>
              <w:rPr>
                <w:sz w:val="20"/>
                <w:szCs w:val="20"/>
              </w:rPr>
            </w:pPr>
            <w:r w:rsidRPr="00DD00CB">
              <w:rPr>
                <w:sz w:val="20"/>
                <w:szCs w:val="20"/>
              </w:rPr>
              <w:t xml:space="preserve">- образец заявления </w:t>
            </w:r>
          </w:p>
          <w:p w:rsidR="002F4FFB" w:rsidRPr="00DD00CB" w:rsidRDefault="002F4FFB" w:rsidP="003011A9">
            <w:pPr>
              <w:spacing w:line="240" w:lineRule="auto"/>
              <w:rPr>
                <w:sz w:val="20"/>
                <w:szCs w:val="20"/>
              </w:rPr>
            </w:pPr>
            <w:r w:rsidRPr="00DD00CB">
              <w:rPr>
                <w:sz w:val="20"/>
                <w:szCs w:val="20"/>
              </w:rPr>
              <w:t>(приложение 2);</w:t>
            </w:r>
          </w:p>
          <w:p w:rsidR="002F4FFB" w:rsidRPr="00DD00CB" w:rsidRDefault="002F4FFB" w:rsidP="003011A9">
            <w:pPr>
              <w:spacing w:line="240" w:lineRule="auto"/>
              <w:rPr>
                <w:sz w:val="20"/>
                <w:szCs w:val="20"/>
              </w:rPr>
            </w:pPr>
            <w:r w:rsidRPr="00DD00CB">
              <w:rPr>
                <w:sz w:val="20"/>
                <w:szCs w:val="20"/>
              </w:rPr>
              <w:t>- форма расписки</w:t>
            </w:r>
          </w:p>
          <w:p w:rsidR="002F4FFB" w:rsidRPr="00DD00CB" w:rsidRDefault="002F4FFB" w:rsidP="003011A9">
            <w:pPr>
              <w:spacing w:line="240" w:lineRule="auto"/>
              <w:rPr>
                <w:sz w:val="20"/>
                <w:szCs w:val="20"/>
              </w:rPr>
            </w:pPr>
            <w:r w:rsidRPr="00DD00CB">
              <w:rPr>
                <w:sz w:val="20"/>
                <w:szCs w:val="20"/>
              </w:rPr>
              <w:t xml:space="preserve"> (приложение 3);</w:t>
            </w:r>
          </w:p>
          <w:p w:rsidR="002F4FFB" w:rsidRPr="00DD00CB" w:rsidRDefault="002F4FFB" w:rsidP="003011A9">
            <w:pPr>
              <w:spacing w:line="240" w:lineRule="auto"/>
              <w:rPr>
                <w:sz w:val="20"/>
                <w:szCs w:val="20"/>
              </w:rPr>
            </w:pPr>
            <w:r w:rsidRPr="00DD00CB">
              <w:rPr>
                <w:sz w:val="20"/>
                <w:szCs w:val="20"/>
              </w:rPr>
              <w:t xml:space="preserve">- образец  расписки </w:t>
            </w:r>
          </w:p>
          <w:p w:rsidR="002F4FFB" w:rsidRPr="00DD00CB" w:rsidRDefault="002F4FFB" w:rsidP="003011A9">
            <w:pPr>
              <w:spacing w:line="240" w:lineRule="auto"/>
              <w:rPr>
                <w:sz w:val="20"/>
                <w:szCs w:val="20"/>
              </w:rPr>
            </w:pPr>
            <w:r w:rsidRPr="00DD00CB">
              <w:rPr>
                <w:sz w:val="20"/>
                <w:szCs w:val="20"/>
              </w:rPr>
              <w:t>(приложение 4)</w:t>
            </w:r>
          </w:p>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2F4FFB" w:rsidRPr="00DD00CB" w:rsidRDefault="002F4FFB" w:rsidP="003011A9">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2F4FFB" w:rsidRPr="00DD00CB" w:rsidRDefault="002F4FFB" w:rsidP="003011A9">
            <w:pPr>
              <w:autoSpaceDE w:val="0"/>
              <w:autoSpaceDN w:val="0"/>
              <w:adjustRightInd w:val="0"/>
              <w:spacing w:line="240" w:lineRule="auto"/>
              <w:jc w:val="both"/>
              <w:rPr>
                <w:bCs/>
                <w:sz w:val="20"/>
                <w:szCs w:val="20"/>
              </w:rPr>
            </w:pPr>
          </w:p>
          <w:p w:rsidR="002F4FFB" w:rsidRPr="00DD00CB" w:rsidRDefault="002F4FFB" w:rsidP="003011A9">
            <w:pPr>
              <w:autoSpaceDE w:val="0"/>
              <w:autoSpaceDN w:val="0"/>
              <w:adjustRightInd w:val="0"/>
              <w:spacing w:line="240" w:lineRule="auto"/>
              <w:ind w:firstLine="540"/>
              <w:jc w:val="both"/>
              <w:rPr>
                <w:sz w:val="20"/>
                <w:szCs w:val="20"/>
              </w:rPr>
            </w:pPr>
          </w:p>
        </w:tc>
        <w:tc>
          <w:tcPr>
            <w:tcW w:w="1145" w:type="pct"/>
            <w:gridSpan w:val="2"/>
            <w:shd w:val="clear" w:color="auto" w:fill="auto"/>
          </w:tcPr>
          <w:p w:rsidR="002F4FFB" w:rsidRPr="00DD00CB" w:rsidRDefault="002F4FFB" w:rsidP="003011A9">
            <w:pPr>
              <w:pStyle w:val="ConsPlusNormal"/>
              <w:rPr>
                <w:rFonts w:ascii="Times New Roman" w:eastAsia="Calibri" w:hAnsi="Times New Roman" w:cs="Times New Roman"/>
              </w:rPr>
            </w:pPr>
            <w:r w:rsidRPr="00DD00CB">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2F4FFB" w:rsidRPr="00DD00CB" w:rsidRDefault="002F4FFB" w:rsidP="003011A9">
            <w:pPr>
              <w:spacing w:line="240" w:lineRule="auto"/>
              <w:rPr>
                <w:sz w:val="20"/>
                <w:szCs w:val="20"/>
              </w:rPr>
            </w:pPr>
            <w:r w:rsidRPr="00DD00CB">
              <w:rPr>
                <w:sz w:val="20"/>
                <w:szCs w:val="20"/>
              </w:rPr>
              <w:t>7 календарных дней</w:t>
            </w:r>
          </w:p>
          <w:p w:rsidR="002F4FFB" w:rsidRPr="00DD00CB" w:rsidRDefault="002F4FFB" w:rsidP="003011A9">
            <w:pPr>
              <w:spacing w:line="240" w:lineRule="auto"/>
              <w:rPr>
                <w:sz w:val="20"/>
                <w:szCs w:val="20"/>
              </w:rPr>
            </w:pPr>
          </w:p>
        </w:tc>
        <w:tc>
          <w:tcPr>
            <w:tcW w:w="629" w:type="pct"/>
            <w:gridSpan w:val="2"/>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2F4FFB" w:rsidRPr="00DD00CB" w:rsidRDefault="002F4FFB" w:rsidP="003011A9">
            <w:pPr>
              <w:autoSpaceDE w:val="0"/>
              <w:autoSpaceDN w:val="0"/>
              <w:adjustRightInd w:val="0"/>
              <w:spacing w:line="240" w:lineRule="auto"/>
              <w:ind w:firstLine="540"/>
              <w:rPr>
                <w:sz w:val="20"/>
                <w:szCs w:val="20"/>
              </w:rPr>
            </w:pP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xml:space="preserve">- подключение к Системе обработки электронных форм (интегрированная с Порталом </w:t>
            </w:r>
          </w:p>
          <w:p w:rsidR="002F4FFB" w:rsidRPr="00DD00CB" w:rsidRDefault="002F4FFB" w:rsidP="003011A9">
            <w:pPr>
              <w:spacing w:line="240" w:lineRule="auto"/>
              <w:rPr>
                <w:sz w:val="20"/>
                <w:szCs w:val="20"/>
              </w:rPr>
            </w:pPr>
            <w:r w:rsidRPr="00DD00CB">
              <w:rPr>
                <w:sz w:val="20"/>
                <w:szCs w:val="20"/>
              </w:rPr>
              <w:t>Воронежской области)</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t>-</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2.</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2F4FFB" w:rsidRPr="00DD00CB" w:rsidRDefault="002F4FFB" w:rsidP="003011A9">
            <w:pPr>
              <w:spacing w:line="240" w:lineRule="auto"/>
              <w:rPr>
                <w:sz w:val="20"/>
                <w:szCs w:val="20"/>
              </w:rPr>
            </w:pPr>
          </w:p>
        </w:tc>
        <w:tc>
          <w:tcPr>
            <w:tcW w:w="629" w:type="pct"/>
            <w:gridSpan w:val="2"/>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2F4FFB" w:rsidRPr="00DD00CB" w:rsidRDefault="002F4FFB" w:rsidP="003011A9">
            <w:pPr>
              <w:spacing w:line="240" w:lineRule="auto"/>
              <w:rPr>
                <w:sz w:val="20"/>
                <w:szCs w:val="20"/>
              </w:rPr>
            </w:pP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2F4FFB" w:rsidRPr="00DD00CB" w:rsidRDefault="002F4FFB" w:rsidP="003011A9">
            <w:pPr>
              <w:spacing w:line="240" w:lineRule="auto"/>
              <w:rPr>
                <w:sz w:val="20"/>
                <w:szCs w:val="20"/>
              </w:rPr>
            </w:pPr>
            <w:r w:rsidRPr="00DD00CB">
              <w:rPr>
                <w:sz w:val="20"/>
                <w:szCs w:val="20"/>
              </w:rPr>
              <w:t>- техническое оборудование к СГИО;</w:t>
            </w:r>
          </w:p>
          <w:p w:rsidR="002F4FFB" w:rsidRPr="00DD00CB" w:rsidRDefault="002F4FFB" w:rsidP="003011A9">
            <w:pPr>
              <w:spacing w:line="240" w:lineRule="auto"/>
              <w:rPr>
                <w:sz w:val="20"/>
                <w:szCs w:val="20"/>
              </w:rPr>
            </w:pPr>
            <w:r w:rsidRPr="00DD00CB">
              <w:rPr>
                <w:sz w:val="20"/>
                <w:szCs w:val="20"/>
              </w:rPr>
              <w:t>- ключ и сертификат ключа электронной подписи;</w:t>
            </w:r>
          </w:p>
          <w:p w:rsidR="002F4FFB" w:rsidRPr="00DD00CB" w:rsidRDefault="002F4FFB" w:rsidP="003011A9">
            <w:pPr>
              <w:spacing w:line="240" w:lineRule="auto"/>
              <w:rPr>
                <w:sz w:val="20"/>
                <w:szCs w:val="20"/>
              </w:rPr>
            </w:pPr>
            <w:r w:rsidRPr="00DD00CB">
              <w:rPr>
                <w:sz w:val="20"/>
                <w:szCs w:val="20"/>
              </w:rPr>
              <w:lastRenderedPageBreak/>
              <w:t>- наличие электронной почты</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lastRenderedPageBreak/>
              <w:t>- образцы межведомственных запросов в ФОИВ (приложения 5, 6, 7)</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pStyle w:val="ConsPlusNormal"/>
              <w:ind w:left="3119" w:hanging="3119"/>
              <w:jc w:val="both"/>
              <w:rPr>
                <w:rFonts w:ascii="Times New Roman" w:eastAsia="Calibri" w:hAnsi="Times New Roman" w:cs="Times New Roman"/>
                <w:b/>
              </w:rPr>
            </w:pPr>
            <w:r w:rsidRPr="00DD00CB">
              <w:rPr>
                <w:rFonts w:ascii="Times New Roman" w:eastAsia="Calibri" w:hAnsi="Times New Roman" w:cs="Times New Roman"/>
                <w:b/>
              </w:rPr>
              <w:lastRenderedPageBreak/>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DD00CB">
                <w:rPr>
                  <w:sz w:val="20"/>
                  <w:szCs w:val="20"/>
                </w:rPr>
                <w:t>законом</w:t>
              </w:r>
            </w:hyperlink>
            <w:r w:rsidRPr="00DD00CB">
              <w:rPr>
                <w:sz w:val="20"/>
                <w:szCs w:val="20"/>
              </w:rPr>
              <w:t xml:space="preserve"> от 29.07.1998 N 135-ФЗ "Об оценочной деятельности в Российской Федерации".</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в 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При наличии оснований для отказа в предоставлении </w:t>
            </w:r>
            <w:r w:rsidRPr="00DD00CB">
              <w:rPr>
                <w:sz w:val="20"/>
                <w:szCs w:val="20"/>
              </w:rPr>
              <w:lastRenderedPageBreak/>
              <w:t xml:space="preserve">муниципального имущества в аренду без проведения торгов, предусмотренных </w:t>
            </w:r>
            <w:hyperlink r:id="rId16" w:history="1">
              <w:r w:rsidRPr="00DD00CB">
                <w:rPr>
                  <w:sz w:val="20"/>
                  <w:szCs w:val="20"/>
                </w:rPr>
                <w:t>абзацами вторым</w:t>
              </w:r>
            </w:hyperlink>
            <w:r w:rsidRPr="00DD00CB">
              <w:rPr>
                <w:sz w:val="20"/>
                <w:szCs w:val="20"/>
              </w:rPr>
              <w:t xml:space="preserve">, </w:t>
            </w:r>
            <w:hyperlink r:id="rId17" w:history="1">
              <w:r w:rsidRPr="00DD00CB">
                <w:rPr>
                  <w:sz w:val="20"/>
                  <w:szCs w:val="20"/>
                </w:rPr>
                <w:t>третьим</w:t>
              </w:r>
            </w:hyperlink>
            <w:r w:rsidRPr="00DD00CB">
              <w:rPr>
                <w:sz w:val="20"/>
                <w:szCs w:val="20"/>
              </w:rPr>
              <w:t xml:space="preserve">, </w:t>
            </w:r>
            <w:hyperlink r:id="rId18" w:history="1">
              <w:r w:rsidRPr="00DD00CB">
                <w:rPr>
                  <w:sz w:val="20"/>
                  <w:szCs w:val="20"/>
                </w:rPr>
                <w:t>пятым</w:t>
              </w:r>
            </w:hyperlink>
            <w:r w:rsidRPr="00DD00CB">
              <w:rPr>
                <w:sz w:val="20"/>
                <w:szCs w:val="20"/>
              </w:rPr>
              <w:t xml:space="preserve"> - </w:t>
            </w:r>
            <w:hyperlink r:id="rId19"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DD00CB">
                <w:rPr>
                  <w:sz w:val="20"/>
                  <w:szCs w:val="20"/>
                </w:rPr>
                <w:t>абзацами вторым</w:t>
              </w:r>
            </w:hyperlink>
            <w:r w:rsidRPr="00DD00CB">
              <w:rPr>
                <w:sz w:val="20"/>
                <w:szCs w:val="20"/>
              </w:rPr>
              <w:t xml:space="preserve">, </w:t>
            </w:r>
            <w:hyperlink r:id="rId21" w:history="1">
              <w:r w:rsidRPr="00DD00CB">
                <w:rPr>
                  <w:sz w:val="20"/>
                  <w:szCs w:val="20"/>
                </w:rPr>
                <w:t>третьим</w:t>
              </w:r>
            </w:hyperlink>
            <w:r w:rsidRPr="00DD00CB">
              <w:rPr>
                <w:sz w:val="20"/>
                <w:szCs w:val="20"/>
              </w:rPr>
              <w:t xml:space="preserve">, </w:t>
            </w:r>
            <w:hyperlink r:id="rId22" w:history="1">
              <w:r w:rsidRPr="00DD00CB">
                <w:rPr>
                  <w:sz w:val="20"/>
                  <w:szCs w:val="20"/>
                </w:rPr>
                <w:t>пятым</w:t>
              </w:r>
            </w:hyperlink>
            <w:r w:rsidRPr="00DD00CB">
              <w:rPr>
                <w:sz w:val="20"/>
                <w:szCs w:val="20"/>
              </w:rPr>
              <w:t xml:space="preserve"> - </w:t>
            </w:r>
            <w:hyperlink r:id="rId23"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уполномоченным должностным лицам.</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После подписания приказа управления о предоставлении муниципального казенного имущества в безвозмездное </w:t>
            </w:r>
            <w:r w:rsidRPr="00DD00CB">
              <w:rPr>
                <w:sz w:val="20"/>
                <w:szCs w:val="20"/>
              </w:rPr>
              <w:lastRenderedPageBreak/>
              <w:t>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В случае отказа в предоставлении муниципальной услуги по основаниям, предусмотренным </w:t>
            </w:r>
            <w:hyperlink r:id="rId24" w:history="1">
              <w:r w:rsidRPr="00DD00CB">
                <w:rPr>
                  <w:sz w:val="20"/>
                  <w:szCs w:val="20"/>
                </w:rPr>
                <w:t>подразделом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w:t>
            </w:r>
          </w:p>
        </w:tc>
        <w:tc>
          <w:tcPr>
            <w:tcW w:w="1003" w:type="pct"/>
            <w:gridSpan w:val="3"/>
            <w:shd w:val="clear" w:color="auto" w:fill="auto"/>
          </w:tcPr>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t>2 календарных дня</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2F4FFB" w:rsidRPr="00DD00CB" w:rsidRDefault="002F4FFB" w:rsidP="003011A9">
            <w:pPr>
              <w:spacing w:line="240" w:lineRule="auto"/>
              <w:rPr>
                <w:sz w:val="20"/>
                <w:szCs w:val="20"/>
              </w:rPr>
            </w:pPr>
            <w:r w:rsidRPr="00DD00CB">
              <w:rPr>
                <w:sz w:val="20"/>
                <w:szCs w:val="20"/>
              </w:rPr>
              <w:t>- усиленная квалифицированная электронной подпись</w:t>
            </w:r>
          </w:p>
          <w:p w:rsidR="002F4FFB" w:rsidRPr="00DD00CB" w:rsidRDefault="002F4FFB" w:rsidP="003011A9">
            <w:pPr>
              <w:spacing w:line="240" w:lineRule="auto"/>
              <w:rPr>
                <w:sz w:val="20"/>
                <w:szCs w:val="20"/>
              </w:rPr>
            </w:pPr>
          </w:p>
        </w:tc>
        <w:tc>
          <w:tcPr>
            <w:tcW w:w="1003" w:type="pct"/>
            <w:gridSpan w:val="3"/>
            <w:shd w:val="clear" w:color="auto" w:fill="auto"/>
          </w:tcPr>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pStyle w:val="ConsPlusNormal"/>
              <w:jc w:val="both"/>
              <w:rPr>
                <w:rFonts w:ascii="Times New Roman" w:eastAsia="Calibri" w:hAnsi="Times New Roman" w:cs="Times New Roman"/>
                <w:b/>
              </w:rPr>
            </w:pPr>
            <w:r w:rsidRPr="00DD00CB">
              <w:rPr>
                <w:rFonts w:ascii="Times New Roman" w:eastAsia="Calibri" w:hAnsi="Times New Roman" w:cs="Times New Roman"/>
                <w:b/>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2F4FFB" w:rsidRPr="00DD00CB" w:rsidRDefault="002F4FFB" w:rsidP="003011A9">
            <w:pPr>
              <w:tabs>
                <w:tab w:val="left" w:pos="318"/>
              </w:tabs>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25"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w:t>
            </w:r>
            <w:r w:rsidRPr="00DD00CB">
              <w:rPr>
                <w:sz w:val="20"/>
                <w:szCs w:val="20"/>
              </w:rPr>
              <w:lastRenderedPageBreak/>
              <w:t>юридического или физического лица, и приобщает к поданному заявлению;</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2F4FFB" w:rsidRPr="00DD00CB" w:rsidRDefault="002F4FFB" w:rsidP="003011A9">
            <w:pPr>
              <w:tabs>
                <w:tab w:val="left" w:pos="318"/>
              </w:tabs>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2F4FFB" w:rsidRPr="00DD00CB" w:rsidRDefault="002F4FFB" w:rsidP="003011A9">
            <w:pPr>
              <w:tabs>
                <w:tab w:val="left" w:pos="318"/>
              </w:tabs>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26"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2F4FFB" w:rsidRPr="00DD00CB" w:rsidRDefault="002F4FFB" w:rsidP="003011A9">
            <w:pPr>
              <w:tabs>
                <w:tab w:val="left" w:pos="318"/>
              </w:tabs>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w:t>
            </w:r>
            <w:r w:rsidRPr="00DD00CB">
              <w:rPr>
                <w:color w:val="000000"/>
                <w:sz w:val="20"/>
                <w:szCs w:val="20"/>
              </w:rPr>
              <w:lastRenderedPageBreak/>
              <w:t>передается с сопроводительным письмом в адрес управления в течение 1 рабочего дня с момента регистрации.</w:t>
            </w:r>
          </w:p>
          <w:p w:rsidR="002F4FFB" w:rsidRPr="00DD00CB" w:rsidRDefault="002F4FFB" w:rsidP="003011A9">
            <w:pPr>
              <w:tabs>
                <w:tab w:val="left" w:pos="318"/>
              </w:tabs>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27"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формы заявлений;</w:t>
            </w:r>
          </w:p>
          <w:p w:rsidR="002F4FFB" w:rsidRPr="00DD00CB" w:rsidRDefault="002F4FFB" w:rsidP="003011A9">
            <w:pPr>
              <w:spacing w:line="240" w:lineRule="auto"/>
              <w:rPr>
                <w:sz w:val="20"/>
                <w:szCs w:val="20"/>
              </w:rPr>
            </w:pPr>
            <w:r w:rsidRPr="00DD00CB">
              <w:rPr>
                <w:sz w:val="20"/>
                <w:szCs w:val="20"/>
              </w:rPr>
              <w:t>- МФУ (для копирования и сканирования документов);</w:t>
            </w:r>
          </w:p>
          <w:p w:rsidR="002F4FFB" w:rsidRPr="00DD00CB" w:rsidRDefault="002F4FFB" w:rsidP="003011A9">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t>- форма заявления</w:t>
            </w:r>
          </w:p>
          <w:p w:rsidR="002F4FFB" w:rsidRPr="00DD00CB" w:rsidRDefault="002F4FFB" w:rsidP="003011A9">
            <w:pPr>
              <w:spacing w:line="240" w:lineRule="auto"/>
              <w:rPr>
                <w:sz w:val="20"/>
                <w:szCs w:val="20"/>
              </w:rPr>
            </w:pPr>
            <w:r w:rsidRPr="00DD00CB">
              <w:rPr>
                <w:sz w:val="20"/>
                <w:szCs w:val="20"/>
              </w:rPr>
              <w:t xml:space="preserve"> (приложение 1);</w:t>
            </w:r>
          </w:p>
          <w:p w:rsidR="002F4FFB" w:rsidRPr="00DD00CB" w:rsidRDefault="002F4FFB" w:rsidP="003011A9">
            <w:pPr>
              <w:spacing w:line="240" w:lineRule="auto"/>
              <w:rPr>
                <w:sz w:val="20"/>
                <w:szCs w:val="20"/>
              </w:rPr>
            </w:pPr>
            <w:r w:rsidRPr="00DD00CB">
              <w:rPr>
                <w:sz w:val="20"/>
                <w:szCs w:val="20"/>
              </w:rPr>
              <w:t xml:space="preserve">- образец заявления </w:t>
            </w:r>
          </w:p>
          <w:p w:rsidR="002F4FFB" w:rsidRPr="00DD00CB" w:rsidRDefault="002F4FFB" w:rsidP="003011A9">
            <w:pPr>
              <w:spacing w:line="240" w:lineRule="auto"/>
              <w:rPr>
                <w:sz w:val="20"/>
                <w:szCs w:val="20"/>
              </w:rPr>
            </w:pPr>
            <w:r w:rsidRPr="00DD00CB">
              <w:rPr>
                <w:sz w:val="20"/>
                <w:szCs w:val="20"/>
              </w:rPr>
              <w:t>(приложение 2);</w:t>
            </w:r>
          </w:p>
          <w:p w:rsidR="002F4FFB" w:rsidRPr="00DD00CB" w:rsidRDefault="002F4FFB" w:rsidP="003011A9">
            <w:pPr>
              <w:spacing w:line="240" w:lineRule="auto"/>
              <w:rPr>
                <w:sz w:val="20"/>
                <w:szCs w:val="20"/>
              </w:rPr>
            </w:pPr>
            <w:r w:rsidRPr="00DD00CB">
              <w:rPr>
                <w:sz w:val="20"/>
                <w:szCs w:val="20"/>
              </w:rPr>
              <w:t>- форма расписки</w:t>
            </w:r>
          </w:p>
          <w:p w:rsidR="002F4FFB" w:rsidRPr="00DD00CB" w:rsidRDefault="002F4FFB" w:rsidP="003011A9">
            <w:pPr>
              <w:spacing w:line="240" w:lineRule="auto"/>
              <w:rPr>
                <w:sz w:val="20"/>
                <w:szCs w:val="20"/>
              </w:rPr>
            </w:pPr>
            <w:r w:rsidRPr="00DD00CB">
              <w:rPr>
                <w:sz w:val="20"/>
                <w:szCs w:val="20"/>
              </w:rPr>
              <w:t xml:space="preserve"> (приложение 3);</w:t>
            </w:r>
          </w:p>
          <w:p w:rsidR="002F4FFB" w:rsidRPr="00DD00CB" w:rsidRDefault="002F4FFB" w:rsidP="003011A9">
            <w:pPr>
              <w:spacing w:line="240" w:lineRule="auto"/>
              <w:rPr>
                <w:sz w:val="20"/>
                <w:szCs w:val="20"/>
              </w:rPr>
            </w:pPr>
            <w:r w:rsidRPr="00DD00CB">
              <w:rPr>
                <w:sz w:val="20"/>
                <w:szCs w:val="20"/>
              </w:rPr>
              <w:t xml:space="preserve">- образец  расписки </w:t>
            </w:r>
          </w:p>
          <w:p w:rsidR="002F4FFB" w:rsidRPr="00DD00CB" w:rsidRDefault="002F4FFB" w:rsidP="003011A9">
            <w:pPr>
              <w:spacing w:line="240" w:lineRule="auto"/>
              <w:rPr>
                <w:sz w:val="20"/>
                <w:szCs w:val="20"/>
              </w:rPr>
            </w:pPr>
            <w:r w:rsidRPr="00DD00CB">
              <w:rPr>
                <w:sz w:val="20"/>
                <w:szCs w:val="20"/>
              </w:rPr>
              <w:t>(приложение 4);</w:t>
            </w:r>
          </w:p>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2F4FFB" w:rsidRPr="00DD00CB" w:rsidRDefault="002F4FFB" w:rsidP="003011A9">
            <w:pPr>
              <w:autoSpaceDE w:val="0"/>
              <w:autoSpaceDN w:val="0"/>
              <w:adjustRightInd w:val="0"/>
              <w:spacing w:line="240" w:lineRule="auto"/>
              <w:jc w:val="both"/>
              <w:rPr>
                <w:bCs/>
                <w:sz w:val="20"/>
                <w:szCs w:val="20"/>
              </w:rPr>
            </w:pPr>
          </w:p>
          <w:p w:rsidR="002F4FFB" w:rsidRPr="00DD00CB" w:rsidRDefault="002F4FFB" w:rsidP="003011A9">
            <w:pPr>
              <w:autoSpaceDE w:val="0"/>
              <w:autoSpaceDN w:val="0"/>
              <w:adjustRightInd w:val="0"/>
              <w:spacing w:line="240" w:lineRule="auto"/>
              <w:ind w:firstLine="540"/>
              <w:jc w:val="both"/>
              <w:rPr>
                <w:sz w:val="20"/>
                <w:szCs w:val="20"/>
              </w:rPr>
            </w:pPr>
          </w:p>
        </w:tc>
        <w:tc>
          <w:tcPr>
            <w:tcW w:w="1145" w:type="pct"/>
            <w:gridSpan w:val="2"/>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2F4FFB" w:rsidRPr="00DD00CB" w:rsidRDefault="002F4FFB" w:rsidP="003011A9">
            <w:pPr>
              <w:spacing w:line="240" w:lineRule="auto"/>
              <w:rPr>
                <w:sz w:val="20"/>
                <w:szCs w:val="20"/>
              </w:rPr>
            </w:pPr>
            <w:r w:rsidRPr="00DD00CB">
              <w:rPr>
                <w:sz w:val="20"/>
                <w:szCs w:val="20"/>
              </w:rPr>
              <w:t>7 календарных дней</w:t>
            </w:r>
          </w:p>
          <w:p w:rsidR="002F4FFB" w:rsidRPr="00DD00CB" w:rsidRDefault="002F4FFB" w:rsidP="003011A9">
            <w:pPr>
              <w:spacing w:line="240" w:lineRule="auto"/>
              <w:rPr>
                <w:sz w:val="20"/>
                <w:szCs w:val="20"/>
              </w:rPr>
            </w:pPr>
          </w:p>
        </w:tc>
        <w:tc>
          <w:tcPr>
            <w:tcW w:w="629" w:type="pct"/>
            <w:gridSpan w:val="2"/>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2F4FFB" w:rsidRPr="00DD00CB" w:rsidRDefault="002F4FFB" w:rsidP="003011A9">
            <w:pPr>
              <w:autoSpaceDE w:val="0"/>
              <w:autoSpaceDN w:val="0"/>
              <w:adjustRightInd w:val="0"/>
              <w:spacing w:line="240" w:lineRule="auto"/>
              <w:ind w:firstLine="540"/>
              <w:rPr>
                <w:sz w:val="20"/>
                <w:szCs w:val="20"/>
              </w:rPr>
            </w:pP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t>-</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2.</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w:t>
            </w:r>
            <w:r w:rsidRPr="00DD00CB">
              <w:rPr>
                <w:sz w:val="20"/>
                <w:szCs w:val="20"/>
              </w:rPr>
              <w:lastRenderedPageBreak/>
              <w:t>межведомственного взаимодействия направляет запросы.</w:t>
            </w:r>
          </w:p>
        </w:tc>
        <w:tc>
          <w:tcPr>
            <w:tcW w:w="547" w:type="pct"/>
            <w:gridSpan w:val="2"/>
            <w:vMerge/>
            <w:shd w:val="clear" w:color="auto" w:fill="auto"/>
          </w:tcPr>
          <w:p w:rsidR="002F4FFB" w:rsidRPr="00DD00CB" w:rsidRDefault="002F4FFB" w:rsidP="003011A9">
            <w:pPr>
              <w:spacing w:line="240" w:lineRule="auto"/>
              <w:rPr>
                <w:sz w:val="20"/>
                <w:szCs w:val="20"/>
              </w:rPr>
            </w:pPr>
          </w:p>
        </w:tc>
        <w:tc>
          <w:tcPr>
            <w:tcW w:w="629" w:type="pct"/>
            <w:gridSpan w:val="2"/>
            <w:shd w:val="clear" w:color="auto" w:fill="auto"/>
          </w:tcPr>
          <w:p w:rsidR="002F4FFB" w:rsidRPr="00DD00CB" w:rsidRDefault="002F4FFB" w:rsidP="003011A9">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2F4FFB" w:rsidRPr="00DD00CB" w:rsidRDefault="002F4FFB" w:rsidP="003011A9">
            <w:pPr>
              <w:spacing w:line="240" w:lineRule="auto"/>
              <w:rPr>
                <w:sz w:val="20"/>
                <w:szCs w:val="20"/>
              </w:rPr>
            </w:pP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2F4FFB" w:rsidRPr="00DD00CB" w:rsidRDefault="002F4FFB" w:rsidP="003011A9">
            <w:pPr>
              <w:spacing w:line="240" w:lineRule="auto"/>
              <w:rPr>
                <w:sz w:val="20"/>
                <w:szCs w:val="20"/>
              </w:rPr>
            </w:pPr>
            <w:r w:rsidRPr="00DD00CB">
              <w:rPr>
                <w:sz w:val="20"/>
                <w:szCs w:val="20"/>
              </w:rPr>
              <w:t xml:space="preserve">- техническое </w:t>
            </w:r>
            <w:r w:rsidRPr="00DD00CB">
              <w:rPr>
                <w:sz w:val="20"/>
                <w:szCs w:val="20"/>
              </w:rPr>
              <w:lastRenderedPageBreak/>
              <w:t>оборудование к СГИО;</w:t>
            </w:r>
          </w:p>
          <w:p w:rsidR="002F4FFB" w:rsidRPr="00DD00CB" w:rsidRDefault="002F4FFB" w:rsidP="003011A9">
            <w:pPr>
              <w:spacing w:line="240" w:lineRule="auto"/>
              <w:rPr>
                <w:sz w:val="20"/>
                <w:szCs w:val="20"/>
              </w:rPr>
            </w:pPr>
            <w:r w:rsidRPr="00DD00CB">
              <w:rPr>
                <w:sz w:val="20"/>
                <w:szCs w:val="20"/>
              </w:rPr>
              <w:t>- ключ и сертификат ключа электронной подписи;</w:t>
            </w:r>
          </w:p>
          <w:p w:rsidR="002F4FFB" w:rsidRPr="00DD00CB" w:rsidRDefault="002F4FFB" w:rsidP="003011A9">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2F4FFB" w:rsidRPr="00DD00CB" w:rsidRDefault="002F4FFB" w:rsidP="003011A9">
            <w:pPr>
              <w:spacing w:line="240" w:lineRule="auto"/>
              <w:rPr>
                <w:sz w:val="20"/>
                <w:szCs w:val="20"/>
              </w:rPr>
            </w:pPr>
            <w:r w:rsidRPr="00DD00CB">
              <w:rPr>
                <w:sz w:val="20"/>
                <w:szCs w:val="20"/>
              </w:rPr>
              <w:lastRenderedPageBreak/>
              <w:t>- образцы межведомственных запросов в ФОИВ (приложения 5, 6, 7)</w:t>
            </w:r>
          </w:p>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4FFB" w:rsidRPr="00DD00CB" w:rsidRDefault="002F4FFB" w:rsidP="003011A9">
            <w:pPr>
              <w:spacing w:line="240" w:lineRule="auto"/>
              <w:ind w:left="2835" w:hanging="2835"/>
              <w:rPr>
                <w:b/>
                <w:sz w:val="20"/>
                <w:szCs w:val="20"/>
              </w:rPr>
            </w:pPr>
            <w:r w:rsidRPr="00DD00CB">
              <w:rPr>
                <w:b/>
                <w:sz w:val="20"/>
                <w:szCs w:val="20"/>
              </w:rPr>
              <w:lastRenderedPageBreak/>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Принятие решения о предоставлении муниципального</w:t>
            </w:r>
          </w:p>
          <w:p w:rsidR="002F4FFB" w:rsidRPr="00DD00CB" w:rsidRDefault="002F4FFB" w:rsidP="003011A9">
            <w:pPr>
              <w:spacing w:line="240" w:lineRule="auto"/>
              <w:rPr>
                <w:sz w:val="20"/>
                <w:szCs w:val="20"/>
              </w:rPr>
            </w:pPr>
            <w:r w:rsidRPr="00DD00CB">
              <w:rPr>
                <w:sz w:val="20"/>
                <w:szCs w:val="20"/>
              </w:rPr>
              <w:t>имущества в аренду или безвозмездное пользование</w:t>
            </w:r>
          </w:p>
          <w:p w:rsidR="002F4FFB" w:rsidRPr="00DD00CB" w:rsidRDefault="002F4FFB" w:rsidP="003011A9">
            <w:pPr>
              <w:spacing w:line="240" w:lineRule="auto"/>
              <w:rPr>
                <w:sz w:val="20"/>
                <w:szCs w:val="20"/>
              </w:rPr>
            </w:pPr>
            <w:r w:rsidRPr="00DD00CB">
              <w:rPr>
                <w:sz w:val="20"/>
                <w:szCs w:val="20"/>
              </w:rPr>
              <w:t>либо об отказе</w:t>
            </w:r>
          </w:p>
          <w:p w:rsidR="002F4FFB" w:rsidRPr="00DD00CB" w:rsidRDefault="002F4FFB" w:rsidP="003011A9">
            <w:pPr>
              <w:spacing w:line="240" w:lineRule="auto"/>
              <w:rPr>
                <w:sz w:val="20"/>
                <w:szCs w:val="20"/>
              </w:rPr>
            </w:pPr>
            <w:r w:rsidRPr="00DD00CB">
              <w:rPr>
                <w:sz w:val="20"/>
                <w:szCs w:val="20"/>
              </w:rPr>
              <w:t>в предоставлении муниципальной услуги</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 от 29.07.1998 N 135-ФЗ "Об оценочной деятельности в Российской Федерации".</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w:t>
            </w:r>
            <w:r w:rsidRPr="00DD00CB">
              <w:rPr>
                <w:sz w:val="20"/>
                <w:szCs w:val="20"/>
              </w:rPr>
              <w:lastRenderedPageBreak/>
              <w:t>должностным лицам управления.</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DD00CB">
              <w:rPr>
                <w:sz w:val="20"/>
                <w:szCs w:val="20"/>
              </w:rPr>
              <w:t>torgi.gov.ru</w:t>
            </w:r>
            <w:proofErr w:type="spellEnd"/>
            <w:r w:rsidRPr="00DD00CB">
              <w:rPr>
                <w:sz w:val="20"/>
                <w:szCs w:val="20"/>
              </w:rPr>
              <w:t xml:space="preserve">, сайте администрации </w:t>
            </w:r>
            <w:proofErr w:type="spellStart"/>
            <w:r w:rsidRPr="00DD00CB">
              <w:rPr>
                <w:sz w:val="20"/>
                <w:szCs w:val="20"/>
              </w:rPr>
              <w:t>Бутурлиновского</w:t>
            </w:r>
            <w:proofErr w:type="spellEnd"/>
            <w:r w:rsidRPr="00DD00CB">
              <w:rPr>
                <w:sz w:val="20"/>
                <w:szCs w:val="20"/>
              </w:rPr>
              <w:t xml:space="preserve"> муниципального района, в средствах массовой информации.</w:t>
            </w:r>
          </w:p>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t>-</w:t>
            </w:r>
          </w:p>
        </w:tc>
        <w:tc>
          <w:tcPr>
            <w:tcW w:w="1003" w:type="pct"/>
            <w:gridSpan w:val="3"/>
            <w:shd w:val="clear" w:color="auto" w:fill="auto"/>
          </w:tcPr>
          <w:p w:rsidR="002F4FFB" w:rsidRPr="00DD00CB" w:rsidRDefault="002F4FFB" w:rsidP="003011A9">
            <w:pPr>
              <w:spacing w:line="240" w:lineRule="auto"/>
              <w:rPr>
                <w:sz w:val="20"/>
                <w:szCs w:val="20"/>
              </w:rPr>
            </w:pP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2F4FFB" w:rsidRPr="00DD00CB" w:rsidRDefault="002F4FFB" w:rsidP="003011A9">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2F4FFB" w:rsidRPr="00DD00CB" w:rsidTr="00301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4FFB" w:rsidRPr="00DD00CB" w:rsidRDefault="002F4FFB" w:rsidP="003011A9">
            <w:pPr>
              <w:spacing w:line="240" w:lineRule="auto"/>
              <w:jc w:val="center"/>
              <w:rPr>
                <w:sz w:val="20"/>
                <w:szCs w:val="20"/>
              </w:rPr>
            </w:pPr>
            <w:r w:rsidRPr="00DD00CB">
              <w:rPr>
                <w:sz w:val="20"/>
                <w:szCs w:val="20"/>
              </w:rPr>
              <w:t>1.</w:t>
            </w:r>
          </w:p>
        </w:tc>
        <w:tc>
          <w:tcPr>
            <w:tcW w:w="745" w:type="pct"/>
            <w:shd w:val="clear" w:color="auto" w:fill="auto"/>
          </w:tcPr>
          <w:p w:rsidR="002F4FFB" w:rsidRPr="00DD00CB" w:rsidRDefault="002F4FFB" w:rsidP="003011A9">
            <w:pPr>
              <w:spacing w:line="240" w:lineRule="auto"/>
              <w:rPr>
                <w:sz w:val="20"/>
                <w:szCs w:val="20"/>
              </w:rPr>
            </w:pPr>
            <w:r w:rsidRPr="00DD00CB">
              <w:rPr>
                <w:sz w:val="20"/>
                <w:szCs w:val="20"/>
              </w:rPr>
              <w:t xml:space="preserve">Направление результата (выдача) заявителю результата предоставления </w:t>
            </w:r>
            <w:r w:rsidRPr="00DD00CB">
              <w:rPr>
                <w:sz w:val="20"/>
                <w:szCs w:val="20"/>
              </w:rPr>
              <w:lastRenderedPageBreak/>
              <w:t>муниципальной услуги</w:t>
            </w:r>
          </w:p>
        </w:tc>
        <w:tc>
          <w:tcPr>
            <w:tcW w:w="1145" w:type="pct"/>
            <w:gridSpan w:val="2"/>
            <w:shd w:val="clear" w:color="auto" w:fill="auto"/>
          </w:tcPr>
          <w:p w:rsidR="002F4FFB" w:rsidRPr="00DD00CB" w:rsidRDefault="002F4FFB" w:rsidP="003011A9">
            <w:pPr>
              <w:autoSpaceDE w:val="0"/>
              <w:autoSpaceDN w:val="0"/>
              <w:adjustRightInd w:val="0"/>
              <w:spacing w:line="240" w:lineRule="auto"/>
              <w:ind w:firstLine="176"/>
              <w:rPr>
                <w:sz w:val="20"/>
                <w:szCs w:val="20"/>
              </w:rPr>
            </w:pPr>
            <w:r w:rsidRPr="00DD00CB">
              <w:rPr>
                <w:sz w:val="20"/>
                <w:szCs w:val="20"/>
              </w:rPr>
              <w:lastRenderedPageBreak/>
              <w:t xml:space="preserve">Результат предоставления муниципальной услуги по желанию заявителя может быть выдан заявителю лично (или уполномоченному им надлежащим </w:t>
            </w:r>
            <w:r w:rsidRPr="00DD00CB">
              <w:rPr>
                <w:sz w:val="20"/>
                <w:szCs w:val="20"/>
              </w:rPr>
              <w:lastRenderedPageBreak/>
              <w:t>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 xml:space="preserve">3 рабочих дня с даты подписания протокола о результатах </w:t>
            </w:r>
            <w:r w:rsidRPr="00DD00CB">
              <w:rPr>
                <w:sz w:val="20"/>
                <w:szCs w:val="20"/>
              </w:rPr>
              <w:lastRenderedPageBreak/>
              <w:t>торгов</w:t>
            </w:r>
          </w:p>
        </w:tc>
        <w:tc>
          <w:tcPr>
            <w:tcW w:w="629"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 xml:space="preserve">специалист, ответственный за предоставление услуги, либо за </w:t>
            </w:r>
            <w:r w:rsidRPr="00DD00CB">
              <w:rPr>
                <w:sz w:val="20"/>
                <w:szCs w:val="20"/>
              </w:rPr>
              <w:lastRenderedPageBreak/>
              <w:t>выдачу документов</w:t>
            </w:r>
          </w:p>
        </w:tc>
        <w:tc>
          <w:tcPr>
            <w:tcW w:w="731" w:type="pct"/>
            <w:gridSpan w:val="2"/>
            <w:shd w:val="clear" w:color="auto" w:fill="auto"/>
          </w:tcPr>
          <w:p w:rsidR="002F4FFB" w:rsidRPr="00DD00CB" w:rsidRDefault="002F4FFB" w:rsidP="003011A9">
            <w:pPr>
              <w:spacing w:line="240" w:lineRule="auto"/>
              <w:rPr>
                <w:sz w:val="20"/>
                <w:szCs w:val="20"/>
              </w:rPr>
            </w:pPr>
            <w:r w:rsidRPr="00DD00CB">
              <w:rPr>
                <w:sz w:val="20"/>
                <w:szCs w:val="20"/>
              </w:rPr>
              <w:lastRenderedPageBreak/>
              <w:t xml:space="preserve">- подключение к Системе обработки электронных форм (интегрированная с Порталом </w:t>
            </w:r>
            <w:r w:rsidRPr="00DD00CB">
              <w:rPr>
                <w:sz w:val="20"/>
                <w:szCs w:val="20"/>
              </w:rPr>
              <w:lastRenderedPageBreak/>
              <w:t>Воронежской области);</w:t>
            </w:r>
          </w:p>
          <w:p w:rsidR="002F4FFB" w:rsidRPr="00DD00CB" w:rsidRDefault="002F4FFB" w:rsidP="003011A9">
            <w:pPr>
              <w:spacing w:line="240" w:lineRule="auto"/>
              <w:rPr>
                <w:sz w:val="20"/>
                <w:szCs w:val="20"/>
              </w:rPr>
            </w:pPr>
            <w:r w:rsidRPr="00DD00CB">
              <w:rPr>
                <w:sz w:val="20"/>
                <w:szCs w:val="20"/>
              </w:rPr>
              <w:t>- усиленная квалифицированная электронной подпись</w:t>
            </w:r>
          </w:p>
          <w:p w:rsidR="002F4FFB" w:rsidRPr="00DD00CB" w:rsidRDefault="002F4FFB" w:rsidP="003011A9">
            <w:pPr>
              <w:spacing w:line="240" w:lineRule="auto"/>
              <w:rPr>
                <w:sz w:val="20"/>
                <w:szCs w:val="20"/>
              </w:rPr>
            </w:pPr>
          </w:p>
        </w:tc>
        <w:tc>
          <w:tcPr>
            <w:tcW w:w="1003" w:type="pct"/>
            <w:gridSpan w:val="3"/>
            <w:shd w:val="clear" w:color="auto" w:fill="auto"/>
          </w:tcPr>
          <w:p w:rsidR="002F4FFB" w:rsidRPr="00DD00CB" w:rsidRDefault="002F4FFB" w:rsidP="003011A9">
            <w:pPr>
              <w:spacing w:line="240" w:lineRule="auto"/>
              <w:rPr>
                <w:sz w:val="20"/>
                <w:szCs w:val="20"/>
              </w:rPr>
            </w:pPr>
          </w:p>
        </w:tc>
      </w:tr>
    </w:tbl>
    <w:p w:rsidR="002F4FFB" w:rsidRDefault="002F4FFB" w:rsidP="002F4FFB">
      <w:pPr>
        <w:spacing w:after="0"/>
        <w:rPr>
          <w:b/>
          <w:sz w:val="20"/>
          <w:szCs w:val="28"/>
        </w:rPr>
      </w:pPr>
    </w:p>
    <w:p w:rsidR="002F4FFB" w:rsidRPr="00926266" w:rsidRDefault="002F4FFB" w:rsidP="002F4FFB">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4"/>
        <w:gridCol w:w="2173"/>
        <w:gridCol w:w="1921"/>
        <w:gridCol w:w="2037"/>
        <w:gridCol w:w="3200"/>
        <w:gridCol w:w="3451"/>
      </w:tblGrid>
      <w:tr w:rsidR="002F4FFB" w:rsidRPr="00926266" w:rsidTr="003011A9">
        <w:trPr>
          <w:trHeight w:val="517"/>
        </w:trPr>
        <w:tc>
          <w:tcPr>
            <w:tcW w:w="679" w:type="pct"/>
            <w:vMerge w:val="restart"/>
          </w:tcPr>
          <w:p w:rsidR="002F4FFB" w:rsidRPr="00B0539E" w:rsidRDefault="002F4FFB" w:rsidP="003011A9">
            <w:pPr>
              <w:spacing w:after="0"/>
              <w:jc w:val="center"/>
              <w:rPr>
                <w:b/>
                <w:sz w:val="20"/>
                <w:szCs w:val="20"/>
              </w:rPr>
            </w:pPr>
            <w:r w:rsidRPr="00B0539E">
              <w:rPr>
                <w:b/>
                <w:sz w:val="20"/>
                <w:szCs w:val="20"/>
              </w:rPr>
              <w:t>Способ получения заявителем информации о сроках и порядке предоставления «услуги»</w:t>
            </w:r>
          </w:p>
        </w:tc>
        <w:tc>
          <w:tcPr>
            <w:tcW w:w="736" w:type="pct"/>
            <w:vMerge w:val="restart"/>
          </w:tcPr>
          <w:p w:rsidR="002F4FFB" w:rsidRPr="00B0539E" w:rsidRDefault="002F4FFB" w:rsidP="003011A9">
            <w:pPr>
              <w:spacing w:after="0"/>
              <w:jc w:val="center"/>
              <w:rPr>
                <w:b/>
                <w:sz w:val="20"/>
                <w:szCs w:val="20"/>
              </w:rPr>
            </w:pPr>
            <w:r w:rsidRPr="00B0539E">
              <w:rPr>
                <w:b/>
                <w:sz w:val="20"/>
                <w:szCs w:val="20"/>
              </w:rPr>
              <w:t>Способ записи на приём в орган</w:t>
            </w:r>
          </w:p>
        </w:tc>
        <w:tc>
          <w:tcPr>
            <w:tcW w:w="644" w:type="pct"/>
            <w:vMerge w:val="restart"/>
          </w:tcPr>
          <w:p w:rsidR="002F4FFB" w:rsidRPr="00B0539E" w:rsidRDefault="002F4FFB" w:rsidP="003011A9">
            <w:pPr>
              <w:spacing w:after="0"/>
              <w:jc w:val="center"/>
              <w:rPr>
                <w:b/>
                <w:sz w:val="20"/>
                <w:szCs w:val="20"/>
              </w:rPr>
            </w:pPr>
            <w:r w:rsidRPr="00B0539E">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2F4FFB" w:rsidRPr="00B0539E" w:rsidRDefault="002F4FFB" w:rsidP="003011A9">
            <w:pPr>
              <w:spacing w:after="0"/>
              <w:jc w:val="center"/>
              <w:rPr>
                <w:b/>
                <w:sz w:val="20"/>
                <w:szCs w:val="20"/>
              </w:rPr>
            </w:pPr>
            <w:r w:rsidRPr="00B0539E">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2F4FFB" w:rsidRPr="00B0539E" w:rsidRDefault="002F4FFB" w:rsidP="003011A9">
            <w:pPr>
              <w:spacing w:after="0"/>
              <w:jc w:val="center"/>
              <w:rPr>
                <w:b/>
                <w:sz w:val="20"/>
                <w:szCs w:val="20"/>
              </w:rPr>
            </w:pPr>
            <w:r w:rsidRPr="00B0539E">
              <w:rPr>
                <w:b/>
                <w:sz w:val="20"/>
                <w:szCs w:val="20"/>
              </w:rPr>
              <w:t>Способ получения сведений о ходе выполнения запроса о предоставлении «услуги»</w:t>
            </w:r>
          </w:p>
        </w:tc>
        <w:tc>
          <w:tcPr>
            <w:tcW w:w="1168" w:type="pct"/>
            <w:vMerge w:val="restart"/>
          </w:tcPr>
          <w:p w:rsidR="002F4FFB" w:rsidRPr="00B0539E" w:rsidRDefault="002F4FFB" w:rsidP="003011A9">
            <w:pPr>
              <w:spacing w:after="0"/>
              <w:jc w:val="center"/>
              <w:rPr>
                <w:b/>
                <w:sz w:val="20"/>
                <w:szCs w:val="20"/>
              </w:rPr>
            </w:pPr>
            <w:r w:rsidRPr="00B0539E">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2F4FFB" w:rsidRPr="00926266" w:rsidTr="003011A9">
        <w:trPr>
          <w:trHeight w:val="517"/>
        </w:trPr>
        <w:tc>
          <w:tcPr>
            <w:tcW w:w="679" w:type="pct"/>
            <w:vMerge/>
          </w:tcPr>
          <w:p w:rsidR="002F4FFB" w:rsidRPr="00B0539E" w:rsidRDefault="002F4FFB" w:rsidP="003011A9">
            <w:pPr>
              <w:spacing w:after="0"/>
              <w:rPr>
                <w:b/>
                <w:sz w:val="20"/>
                <w:szCs w:val="20"/>
              </w:rPr>
            </w:pPr>
          </w:p>
        </w:tc>
        <w:tc>
          <w:tcPr>
            <w:tcW w:w="736" w:type="pct"/>
            <w:vMerge/>
          </w:tcPr>
          <w:p w:rsidR="002F4FFB" w:rsidRPr="00B0539E" w:rsidRDefault="002F4FFB" w:rsidP="003011A9">
            <w:pPr>
              <w:spacing w:after="0"/>
              <w:jc w:val="center"/>
              <w:rPr>
                <w:b/>
                <w:sz w:val="20"/>
                <w:szCs w:val="20"/>
              </w:rPr>
            </w:pPr>
          </w:p>
        </w:tc>
        <w:tc>
          <w:tcPr>
            <w:tcW w:w="644" w:type="pct"/>
            <w:vMerge/>
          </w:tcPr>
          <w:p w:rsidR="002F4FFB" w:rsidRPr="00B0539E" w:rsidRDefault="002F4FFB" w:rsidP="003011A9">
            <w:pPr>
              <w:spacing w:after="0"/>
              <w:jc w:val="center"/>
              <w:rPr>
                <w:b/>
                <w:sz w:val="20"/>
                <w:szCs w:val="20"/>
              </w:rPr>
            </w:pPr>
          </w:p>
        </w:tc>
        <w:tc>
          <w:tcPr>
            <w:tcW w:w="690" w:type="pct"/>
            <w:vMerge/>
          </w:tcPr>
          <w:p w:rsidR="002F4FFB" w:rsidRPr="00B0539E" w:rsidRDefault="002F4FFB" w:rsidP="003011A9">
            <w:pPr>
              <w:spacing w:after="0"/>
              <w:jc w:val="center"/>
              <w:rPr>
                <w:b/>
                <w:sz w:val="20"/>
                <w:szCs w:val="20"/>
              </w:rPr>
            </w:pPr>
          </w:p>
        </w:tc>
        <w:tc>
          <w:tcPr>
            <w:tcW w:w="1083" w:type="pct"/>
            <w:vMerge/>
          </w:tcPr>
          <w:p w:rsidR="002F4FFB" w:rsidRPr="00B0539E" w:rsidRDefault="002F4FFB" w:rsidP="003011A9">
            <w:pPr>
              <w:spacing w:after="0"/>
              <w:jc w:val="center"/>
              <w:rPr>
                <w:b/>
                <w:sz w:val="20"/>
                <w:szCs w:val="20"/>
              </w:rPr>
            </w:pPr>
          </w:p>
        </w:tc>
        <w:tc>
          <w:tcPr>
            <w:tcW w:w="1168" w:type="pct"/>
            <w:vMerge/>
          </w:tcPr>
          <w:p w:rsidR="002F4FFB" w:rsidRPr="00B0539E" w:rsidRDefault="002F4FFB" w:rsidP="003011A9">
            <w:pPr>
              <w:spacing w:after="0"/>
              <w:jc w:val="center"/>
              <w:rPr>
                <w:b/>
                <w:sz w:val="20"/>
                <w:szCs w:val="20"/>
              </w:rPr>
            </w:pPr>
          </w:p>
        </w:tc>
      </w:tr>
      <w:tr w:rsidR="002F4FFB" w:rsidRPr="00926266" w:rsidTr="003011A9">
        <w:tc>
          <w:tcPr>
            <w:tcW w:w="679" w:type="pct"/>
          </w:tcPr>
          <w:p w:rsidR="002F4FFB" w:rsidRPr="00B0539E" w:rsidRDefault="002F4FFB" w:rsidP="003011A9">
            <w:pPr>
              <w:spacing w:after="0"/>
              <w:jc w:val="center"/>
              <w:rPr>
                <w:b/>
                <w:sz w:val="20"/>
                <w:szCs w:val="20"/>
              </w:rPr>
            </w:pPr>
            <w:r w:rsidRPr="00B0539E">
              <w:rPr>
                <w:b/>
                <w:sz w:val="20"/>
                <w:szCs w:val="20"/>
              </w:rPr>
              <w:t>1</w:t>
            </w:r>
          </w:p>
        </w:tc>
        <w:tc>
          <w:tcPr>
            <w:tcW w:w="736" w:type="pct"/>
          </w:tcPr>
          <w:p w:rsidR="002F4FFB" w:rsidRPr="00B0539E" w:rsidRDefault="002F4FFB" w:rsidP="003011A9">
            <w:pPr>
              <w:spacing w:after="0"/>
              <w:jc w:val="center"/>
              <w:rPr>
                <w:b/>
                <w:sz w:val="20"/>
                <w:szCs w:val="20"/>
              </w:rPr>
            </w:pPr>
            <w:r w:rsidRPr="00B0539E">
              <w:rPr>
                <w:b/>
                <w:sz w:val="20"/>
                <w:szCs w:val="20"/>
              </w:rPr>
              <w:t>2</w:t>
            </w:r>
          </w:p>
        </w:tc>
        <w:tc>
          <w:tcPr>
            <w:tcW w:w="644" w:type="pct"/>
          </w:tcPr>
          <w:p w:rsidR="002F4FFB" w:rsidRPr="00B0539E" w:rsidRDefault="002F4FFB" w:rsidP="003011A9">
            <w:pPr>
              <w:spacing w:after="0"/>
              <w:jc w:val="center"/>
              <w:rPr>
                <w:b/>
                <w:sz w:val="20"/>
                <w:szCs w:val="20"/>
              </w:rPr>
            </w:pPr>
            <w:r w:rsidRPr="00B0539E">
              <w:rPr>
                <w:b/>
                <w:sz w:val="20"/>
                <w:szCs w:val="20"/>
              </w:rPr>
              <w:t>3</w:t>
            </w:r>
          </w:p>
        </w:tc>
        <w:tc>
          <w:tcPr>
            <w:tcW w:w="690" w:type="pct"/>
          </w:tcPr>
          <w:p w:rsidR="002F4FFB" w:rsidRPr="00B0539E" w:rsidRDefault="002F4FFB" w:rsidP="003011A9">
            <w:pPr>
              <w:spacing w:after="0"/>
              <w:jc w:val="center"/>
              <w:rPr>
                <w:b/>
                <w:sz w:val="20"/>
                <w:szCs w:val="20"/>
              </w:rPr>
            </w:pPr>
            <w:r w:rsidRPr="00B0539E">
              <w:rPr>
                <w:b/>
                <w:sz w:val="20"/>
                <w:szCs w:val="20"/>
              </w:rPr>
              <w:t>4</w:t>
            </w:r>
          </w:p>
        </w:tc>
        <w:tc>
          <w:tcPr>
            <w:tcW w:w="1083" w:type="pct"/>
          </w:tcPr>
          <w:p w:rsidR="002F4FFB" w:rsidRPr="00B0539E" w:rsidRDefault="002F4FFB" w:rsidP="003011A9">
            <w:pPr>
              <w:spacing w:after="0"/>
              <w:jc w:val="center"/>
              <w:rPr>
                <w:b/>
                <w:sz w:val="20"/>
                <w:szCs w:val="20"/>
              </w:rPr>
            </w:pPr>
            <w:r w:rsidRPr="00B0539E">
              <w:rPr>
                <w:b/>
                <w:sz w:val="20"/>
                <w:szCs w:val="20"/>
              </w:rPr>
              <w:t>5</w:t>
            </w:r>
          </w:p>
        </w:tc>
        <w:tc>
          <w:tcPr>
            <w:tcW w:w="1168" w:type="pct"/>
          </w:tcPr>
          <w:p w:rsidR="002F4FFB" w:rsidRPr="00B0539E" w:rsidRDefault="002F4FFB" w:rsidP="003011A9">
            <w:pPr>
              <w:spacing w:after="0"/>
              <w:jc w:val="center"/>
              <w:rPr>
                <w:b/>
                <w:sz w:val="20"/>
                <w:szCs w:val="20"/>
              </w:rPr>
            </w:pPr>
            <w:r w:rsidRPr="00B0539E">
              <w:rPr>
                <w:b/>
                <w:sz w:val="20"/>
                <w:szCs w:val="20"/>
              </w:rPr>
              <w:t>6</w:t>
            </w:r>
          </w:p>
        </w:tc>
      </w:tr>
      <w:tr w:rsidR="002F4FFB" w:rsidRPr="00926266" w:rsidTr="003011A9">
        <w:tc>
          <w:tcPr>
            <w:tcW w:w="5000" w:type="pct"/>
            <w:gridSpan w:val="6"/>
          </w:tcPr>
          <w:p w:rsidR="002F4FFB" w:rsidRPr="00B0539E" w:rsidRDefault="002F4FFB" w:rsidP="003011A9">
            <w:pPr>
              <w:spacing w:after="0"/>
              <w:jc w:val="center"/>
              <w:rPr>
                <w:b/>
                <w:sz w:val="20"/>
                <w:szCs w:val="20"/>
              </w:rPr>
            </w:pPr>
            <w:r w:rsidRPr="00B0539E">
              <w:rPr>
                <w:b/>
                <w:sz w:val="20"/>
                <w:szCs w:val="20"/>
              </w:rPr>
              <w:t>Предоставление в аренду и безвозмездное пользование муниципального имущества</w:t>
            </w:r>
          </w:p>
        </w:tc>
      </w:tr>
      <w:tr w:rsidR="002F4FFB" w:rsidRPr="00926266" w:rsidTr="003011A9">
        <w:trPr>
          <w:trHeight w:val="63"/>
        </w:trPr>
        <w:tc>
          <w:tcPr>
            <w:tcW w:w="679" w:type="pct"/>
          </w:tcPr>
          <w:p w:rsidR="002F4FFB" w:rsidRPr="00B0539E" w:rsidRDefault="002F4FFB" w:rsidP="003011A9">
            <w:pPr>
              <w:autoSpaceDE w:val="0"/>
              <w:autoSpaceDN w:val="0"/>
              <w:adjustRightInd w:val="0"/>
              <w:spacing w:after="0"/>
              <w:jc w:val="both"/>
              <w:rPr>
                <w:sz w:val="20"/>
                <w:szCs w:val="20"/>
              </w:rPr>
            </w:pPr>
            <w:r w:rsidRPr="00B0539E">
              <w:rPr>
                <w:sz w:val="20"/>
                <w:szCs w:val="20"/>
              </w:rPr>
              <w:t xml:space="preserve">- Единый портал государственных и муниципальных услуг (функций); </w:t>
            </w:r>
          </w:p>
          <w:p w:rsidR="002F4FFB" w:rsidRPr="00B0539E" w:rsidRDefault="002F4FFB" w:rsidP="003011A9">
            <w:pPr>
              <w:autoSpaceDE w:val="0"/>
              <w:autoSpaceDN w:val="0"/>
              <w:adjustRightInd w:val="0"/>
              <w:spacing w:after="0"/>
              <w:jc w:val="both"/>
              <w:rPr>
                <w:sz w:val="20"/>
                <w:szCs w:val="20"/>
              </w:rPr>
            </w:pPr>
            <w:r w:rsidRPr="00B0539E">
              <w:rPr>
                <w:sz w:val="20"/>
                <w:szCs w:val="20"/>
              </w:rPr>
              <w:t>-Портал государственных и муниципальных услуг Воронежской области.</w:t>
            </w:r>
          </w:p>
        </w:tc>
        <w:tc>
          <w:tcPr>
            <w:tcW w:w="736" w:type="pct"/>
          </w:tcPr>
          <w:p w:rsidR="002F4FFB" w:rsidRPr="00B0539E" w:rsidRDefault="002F4FFB" w:rsidP="003011A9">
            <w:pPr>
              <w:spacing w:after="0"/>
              <w:rPr>
                <w:sz w:val="20"/>
                <w:szCs w:val="20"/>
              </w:rPr>
            </w:pPr>
            <w:r w:rsidRPr="00B0539E">
              <w:rPr>
                <w:sz w:val="20"/>
                <w:szCs w:val="20"/>
              </w:rPr>
              <w:t>нет</w:t>
            </w:r>
          </w:p>
        </w:tc>
        <w:tc>
          <w:tcPr>
            <w:tcW w:w="644" w:type="pct"/>
          </w:tcPr>
          <w:p w:rsidR="002F4FFB" w:rsidRPr="00B0539E" w:rsidRDefault="002F4FFB" w:rsidP="003011A9">
            <w:pPr>
              <w:spacing w:after="0"/>
              <w:rPr>
                <w:sz w:val="20"/>
                <w:szCs w:val="20"/>
              </w:rPr>
            </w:pPr>
            <w:r w:rsidRPr="00B0539E">
              <w:rPr>
                <w:sz w:val="20"/>
                <w:szCs w:val="20"/>
              </w:rPr>
              <w:t>Не требуется предоставление заявителем документов на бумажном носителе</w:t>
            </w:r>
          </w:p>
        </w:tc>
        <w:tc>
          <w:tcPr>
            <w:tcW w:w="690" w:type="pct"/>
          </w:tcPr>
          <w:p w:rsidR="002F4FFB" w:rsidRPr="00B0539E" w:rsidRDefault="002F4FFB" w:rsidP="003011A9">
            <w:pPr>
              <w:spacing w:after="0"/>
              <w:jc w:val="center"/>
              <w:rPr>
                <w:sz w:val="20"/>
                <w:szCs w:val="20"/>
              </w:rPr>
            </w:pPr>
            <w:r w:rsidRPr="00B0539E">
              <w:rPr>
                <w:sz w:val="20"/>
                <w:szCs w:val="20"/>
              </w:rPr>
              <w:t>-</w:t>
            </w:r>
          </w:p>
        </w:tc>
        <w:tc>
          <w:tcPr>
            <w:tcW w:w="1083" w:type="pct"/>
          </w:tcPr>
          <w:p w:rsidR="002F4FFB" w:rsidRPr="00B0539E" w:rsidRDefault="002F4FFB" w:rsidP="003011A9">
            <w:pPr>
              <w:autoSpaceDE w:val="0"/>
              <w:autoSpaceDN w:val="0"/>
              <w:adjustRightInd w:val="0"/>
              <w:spacing w:after="0"/>
              <w:jc w:val="both"/>
              <w:rPr>
                <w:sz w:val="20"/>
                <w:szCs w:val="20"/>
              </w:rPr>
            </w:pPr>
            <w:r w:rsidRPr="00B0539E">
              <w:rPr>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2F4FFB" w:rsidRPr="00B0539E" w:rsidRDefault="002F4FFB" w:rsidP="003011A9">
            <w:pPr>
              <w:tabs>
                <w:tab w:val="num" w:pos="0"/>
              </w:tabs>
              <w:autoSpaceDE w:val="0"/>
              <w:autoSpaceDN w:val="0"/>
              <w:adjustRightInd w:val="0"/>
              <w:spacing w:after="0"/>
              <w:contextualSpacing/>
              <w:jc w:val="both"/>
              <w:rPr>
                <w:sz w:val="20"/>
                <w:szCs w:val="20"/>
              </w:rPr>
            </w:pPr>
            <w:r w:rsidRPr="00B0539E">
              <w:rPr>
                <w:sz w:val="20"/>
                <w:szCs w:val="20"/>
              </w:rPr>
              <w:t>- почта;</w:t>
            </w:r>
          </w:p>
          <w:p w:rsidR="002F4FFB" w:rsidRPr="00B0539E" w:rsidRDefault="002F4FFB" w:rsidP="003011A9">
            <w:pPr>
              <w:tabs>
                <w:tab w:val="num" w:pos="0"/>
              </w:tabs>
              <w:autoSpaceDE w:val="0"/>
              <w:autoSpaceDN w:val="0"/>
              <w:adjustRightInd w:val="0"/>
              <w:spacing w:after="0"/>
              <w:contextualSpacing/>
              <w:jc w:val="both"/>
              <w:rPr>
                <w:sz w:val="20"/>
                <w:szCs w:val="20"/>
              </w:rPr>
            </w:pPr>
            <w:r w:rsidRPr="00B0539E">
              <w:rPr>
                <w:sz w:val="20"/>
                <w:szCs w:val="20"/>
              </w:rPr>
              <w:t>- МФЦ;</w:t>
            </w:r>
          </w:p>
          <w:p w:rsidR="002F4FFB" w:rsidRPr="00B0539E" w:rsidRDefault="002F4FFB" w:rsidP="003011A9">
            <w:pPr>
              <w:tabs>
                <w:tab w:val="num" w:pos="0"/>
              </w:tabs>
              <w:autoSpaceDE w:val="0"/>
              <w:autoSpaceDN w:val="0"/>
              <w:adjustRightInd w:val="0"/>
              <w:spacing w:after="0"/>
              <w:contextualSpacing/>
              <w:jc w:val="both"/>
              <w:rPr>
                <w:sz w:val="20"/>
                <w:szCs w:val="20"/>
              </w:rPr>
            </w:pPr>
            <w:r w:rsidRPr="00B0539E">
              <w:rPr>
                <w:sz w:val="20"/>
                <w:szCs w:val="20"/>
              </w:rPr>
              <w:t>- Единый портал государственных и муниципальных услуг (функций);</w:t>
            </w:r>
          </w:p>
          <w:p w:rsidR="002F4FFB" w:rsidRPr="00B0539E" w:rsidRDefault="002F4FFB" w:rsidP="003011A9">
            <w:pPr>
              <w:tabs>
                <w:tab w:val="num" w:pos="0"/>
              </w:tabs>
              <w:autoSpaceDE w:val="0"/>
              <w:autoSpaceDN w:val="0"/>
              <w:adjustRightInd w:val="0"/>
              <w:spacing w:after="0"/>
              <w:contextualSpacing/>
              <w:jc w:val="both"/>
              <w:rPr>
                <w:sz w:val="20"/>
                <w:szCs w:val="20"/>
              </w:rPr>
            </w:pPr>
            <w:r w:rsidRPr="00B0539E">
              <w:rPr>
                <w:sz w:val="20"/>
                <w:szCs w:val="20"/>
              </w:rPr>
              <w:t>- Портал государственных и муниципальных услуг Воронежской области;</w:t>
            </w:r>
          </w:p>
          <w:p w:rsidR="002F4FFB" w:rsidRPr="00B0539E" w:rsidRDefault="002F4FFB" w:rsidP="003011A9">
            <w:pPr>
              <w:tabs>
                <w:tab w:val="num" w:pos="0"/>
              </w:tabs>
              <w:autoSpaceDE w:val="0"/>
              <w:autoSpaceDN w:val="0"/>
              <w:adjustRightInd w:val="0"/>
              <w:spacing w:after="0"/>
              <w:contextualSpacing/>
              <w:jc w:val="both"/>
              <w:rPr>
                <w:sz w:val="20"/>
                <w:szCs w:val="20"/>
              </w:rPr>
            </w:pPr>
            <w:r w:rsidRPr="00B0539E">
              <w:rPr>
                <w:sz w:val="20"/>
                <w:szCs w:val="20"/>
              </w:rPr>
              <w:t>-  личный прием заявителя.</w:t>
            </w:r>
          </w:p>
        </w:tc>
      </w:tr>
    </w:tbl>
    <w:p w:rsidR="002F4FFB" w:rsidRPr="00926266" w:rsidRDefault="002F4FFB" w:rsidP="002F4FFB">
      <w:pPr>
        <w:suppressAutoHyphens/>
        <w:spacing w:after="0"/>
        <w:rPr>
          <w:sz w:val="18"/>
        </w:rPr>
      </w:pPr>
    </w:p>
    <w:p w:rsidR="002F4FFB" w:rsidRDefault="002F4FFB" w:rsidP="002F4FFB">
      <w:pPr>
        <w:rPr>
          <w:sz w:val="20"/>
        </w:rPr>
        <w:sectPr w:rsidR="002F4FFB" w:rsidSect="002F4FFB">
          <w:pgSz w:w="16838" w:h="11906" w:orient="landscape"/>
          <w:pgMar w:top="1701" w:right="1134" w:bottom="850" w:left="1134" w:header="708" w:footer="708" w:gutter="0"/>
          <w:cols w:space="708"/>
          <w:docGrid w:linePitch="360"/>
        </w:sectPr>
      </w:pPr>
    </w:p>
    <w:p w:rsidR="002F4FFB" w:rsidRPr="00926266" w:rsidRDefault="002F4FFB" w:rsidP="002F4FFB">
      <w:pPr>
        <w:rPr>
          <w:sz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1</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spacing w:line="240" w:lineRule="auto"/>
        <w:ind w:left="3969"/>
        <w:contextualSpacing/>
        <w:rPr>
          <w:sz w:val="20"/>
          <w:szCs w:val="20"/>
        </w:rPr>
      </w:pPr>
    </w:p>
    <w:p w:rsidR="002F4FFB" w:rsidRPr="005C30D5" w:rsidRDefault="002F4FFB" w:rsidP="002F4FFB">
      <w:pPr>
        <w:spacing w:line="240" w:lineRule="auto"/>
        <w:ind w:firstLine="709"/>
        <w:contextualSpacing/>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Форма заявления</w:t>
      </w:r>
    </w:p>
    <w:p w:rsidR="002F4FFB" w:rsidRPr="005C30D5" w:rsidRDefault="002F4FFB" w:rsidP="002F4FFB">
      <w:pPr>
        <w:autoSpaceDE w:val="0"/>
        <w:autoSpaceDN w:val="0"/>
        <w:adjustRightInd w:val="0"/>
        <w:spacing w:line="240" w:lineRule="auto"/>
        <w:jc w:val="both"/>
        <w:outlineLvl w:val="0"/>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highlight w:val="yellow"/>
        </w:rPr>
        <w:t xml:space="preserve">Главе </w:t>
      </w:r>
      <w:proofErr w:type="spellStart"/>
      <w:r w:rsidRPr="005C30D5">
        <w:rPr>
          <w:sz w:val="20"/>
          <w:szCs w:val="20"/>
          <w:highlight w:val="yellow"/>
        </w:rPr>
        <w:t>Бутурлиновского</w:t>
      </w:r>
      <w:proofErr w:type="spellEnd"/>
      <w:r w:rsidRPr="005C30D5">
        <w:rPr>
          <w:sz w:val="20"/>
          <w:szCs w:val="20"/>
          <w:highlight w:val="yellow"/>
        </w:rPr>
        <w:t xml:space="preserve"> муниципального района</w:t>
      </w:r>
      <w:r w:rsidRPr="005C30D5">
        <w:rPr>
          <w:sz w:val="20"/>
          <w:szCs w:val="20"/>
        </w:rPr>
        <w:b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(Ф.И.О.)</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 доверенности в интересах)</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(адрес регистрации)</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Контактный телефон ____________________</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Для юридических лиц:</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(Ф.И.О. руководителя)</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(почтовый адрес)</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_______________________________________</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ОГРН 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ИНН 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Контактный телефон</w:t>
      </w:r>
      <w:r>
        <w:rPr>
          <w:sz w:val="20"/>
          <w:szCs w:val="20"/>
        </w:rPr>
        <w:t xml:space="preserve"> ____________________</w:t>
      </w:r>
    </w:p>
    <w:p w:rsidR="002F4FFB" w:rsidRPr="005C30D5" w:rsidRDefault="002F4FFB" w:rsidP="002F4FFB">
      <w:pPr>
        <w:spacing w:line="240" w:lineRule="auto"/>
        <w:rPr>
          <w:sz w:val="20"/>
          <w:szCs w:val="20"/>
        </w:rPr>
      </w:pP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p>
    <w:p w:rsidR="002F4FFB" w:rsidRPr="005C30D5" w:rsidRDefault="002F4FFB" w:rsidP="002F4FFB">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2F4FFB" w:rsidRPr="005C30D5" w:rsidRDefault="002F4FFB" w:rsidP="002F4FFB">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lastRenderedPageBreak/>
        <w:t>(цель использования муниципального имущества)</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2F4FFB" w:rsidRPr="005C30D5" w:rsidRDefault="002F4FFB" w:rsidP="002F4FFB">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2F4FFB" w:rsidRPr="005C30D5" w:rsidRDefault="002F4FFB" w:rsidP="002F4FFB">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Приложения: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_________________________________________________________________ </w:t>
      </w:r>
    </w:p>
    <w:p w:rsidR="002F4FFB" w:rsidRPr="005C30D5" w:rsidRDefault="002F4FFB" w:rsidP="002F4FFB">
      <w:pPr>
        <w:pStyle w:val="a5"/>
        <w:tabs>
          <w:tab w:val="left" w:pos="1276"/>
        </w:tabs>
        <w:autoSpaceDE w:val="0"/>
        <w:autoSpaceDN w:val="0"/>
        <w:adjustRightInd w:val="0"/>
        <w:spacing w:line="240" w:lineRule="auto"/>
        <w:ind w:left="0" w:firstLine="709"/>
        <w:rPr>
          <w:sz w:val="20"/>
          <w:szCs w:val="20"/>
        </w:rPr>
      </w:pPr>
      <w:r w:rsidRPr="005C30D5">
        <w:rPr>
          <w:sz w:val="20"/>
          <w:szCs w:val="20"/>
        </w:rPr>
        <w:t xml:space="preserve">         (список прилагаемых к заявлению документов)</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     ___________________         __________________________</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(должность)                             (подпись)                                      (Ф. И.О.)</w:t>
      </w:r>
    </w:p>
    <w:p w:rsidR="002F4FFB" w:rsidRPr="005C30D5" w:rsidRDefault="002F4FFB" w:rsidP="002F4FFB">
      <w:pPr>
        <w:spacing w:line="240" w:lineRule="auto"/>
        <w:rPr>
          <w:sz w:val="20"/>
          <w:szCs w:val="20"/>
        </w:rPr>
      </w:pPr>
      <w:r w:rsidRPr="005C30D5">
        <w:rPr>
          <w:sz w:val="20"/>
          <w:szCs w:val="20"/>
        </w:rPr>
        <w:t xml:space="preserve">                 М.П.</w:t>
      </w:r>
    </w:p>
    <w:p w:rsidR="002F4FFB" w:rsidRPr="005C30D5" w:rsidRDefault="002F4FFB" w:rsidP="002F4FFB">
      <w:pPr>
        <w:spacing w:line="240" w:lineRule="auto"/>
        <w:ind w:firstLine="567"/>
        <w:jc w:val="both"/>
        <w:rPr>
          <w:sz w:val="20"/>
          <w:szCs w:val="20"/>
        </w:rPr>
      </w:pPr>
      <w:r w:rsidRPr="005C30D5">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2F4FFB" w:rsidRPr="005C30D5" w:rsidRDefault="002F4FFB" w:rsidP="002F4FFB">
      <w:pPr>
        <w:spacing w:line="240" w:lineRule="auto"/>
        <w:rPr>
          <w:sz w:val="20"/>
          <w:szCs w:val="20"/>
        </w:rPr>
      </w:pPr>
      <w:r w:rsidRPr="005C30D5">
        <w:rPr>
          <w:sz w:val="20"/>
          <w:szCs w:val="20"/>
        </w:rPr>
        <w:t>«____» __________ 20___ г. __________________________ .</w:t>
      </w:r>
    </w:p>
    <w:p w:rsidR="002F4FFB" w:rsidRPr="005C30D5" w:rsidRDefault="002F4FFB" w:rsidP="002F4FFB">
      <w:pPr>
        <w:spacing w:line="240" w:lineRule="auto"/>
        <w:jc w:val="both"/>
        <w:rPr>
          <w:sz w:val="20"/>
          <w:szCs w:val="20"/>
        </w:rPr>
      </w:pPr>
      <w:r w:rsidRPr="005C30D5">
        <w:rPr>
          <w:sz w:val="20"/>
          <w:szCs w:val="20"/>
        </w:rPr>
        <w:t xml:space="preserve">                                                                             (подпись)</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Default="002F4FFB" w:rsidP="002F4FFB">
      <w:pPr>
        <w:spacing w:line="240" w:lineRule="auto"/>
        <w:rPr>
          <w:sz w:val="20"/>
          <w:szCs w:val="20"/>
        </w:rPr>
      </w:pPr>
    </w:p>
    <w:p w:rsidR="002F4FFB" w:rsidRPr="005C30D5" w:rsidRDefault="002F4FFB" w:rsidP="002F4FFB">
      <w:pPr>
        <w:spacing w:line="240" w:lineRule="auto"/>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2</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sz w:val="20"/>
          <w:szCs w:val="20"/>
        </w:rPr>
        <w:t>Образец заявления</w:t>
      </w:r>
    </w:p>
    <w:p w:rsidR="002F4FFB" w:rsidRPr="005C30D5" w:rsidRDefault="002F4FFB" w:rsidP="002F4FFB">
      <w:pPr>
        <w:spacing w:line="240" w:lineRule="auto"/>
        <w:jc w:val="right"/>
        <w:rPr>
          <w:sz w:val="20"/>
          <w:szCs w:val="20"/>
        </w:rPr>
      </w:pPr>
    </w:p>
    <w:p w:rsidR="002F4FFB" w:rsidRPr="005C30D5" w:rsidRDefault="002F4FFB" w:rsidP="002F4FFB">
      <w:pPr>
        <w:autoSpaceDE w:val="0"/>
        <w:autoSpaceDN w:val="0"/>
        <w:adjustRightInd w:val="0"/>
        <w:spacing w:line="240" w:lineRule="auto"/>
        <w:jc w:val="right"/>
        <w:rPr>
          <w:sz w:val="20"/>
          <w:szCs w:val="20"/>
          <w:highlight w:val="yellow"/>
        </w:rPr>
      </w:pPr>
      <w:r w:rsidRPr="005C30D5">
        <w:rPr>
          <w:sz w:val="20"/>
          <w:szCs w:val="20"/>
          <w:highlight w:val="yellow"/>
        </w:rPr>
        <w:t xml:space="preserve">Главе </w:t>
      </w:r>
      <w:proofErr w:type="spellStart"/>
      <w:r w:rsidRPr="005C30D5">
        <w:rPr>
          <w:sz w:val="20"/>
          <w:szCs w:val="20"/>
          <w:highlight w:val="yellow"/>
        </w:rPr>
        <w:t>Бутурлиновского</w:t>
      </w:r>
      <w:proofErr w:type="spellEnd"/>
      <w:r w:rsidRPr="005C30D5">
        <w:rPr>
          <w:sz w:val="20"/>
          <w:szCs w:val="20"/>
          <w:highlight w:val="yellow"/>
        </w:rPr>
        <w:t xml:space="preserve"> муниципального района </w:t>
      </w:r>
    </w:p>
    <w:p w:rsidR="002F4FFB" w:rsidRPr="005C30D5" w:rsidRDefault="002F4FFB" w:rsidP="002F4FFB">
      <w:pPr>
        <w:autoSpaceDE w:val="0"/>
        <w:autoSpaceDN w:val="0"/>
        <w:adjustRightInd w:val="0"/>
        <w:spacing w:line="240" w:lineRule="auto"/>
        <w:jc w:val="right"/>
        <w:rPr>
          <w:i/>
          <w:color w:val="0000FF"/>
          <w:sz w:val="20"/>
          <w:szCs w:val="20"/>
          <w:u w:val="single"/>
        </w:rPr>
      </w:pPr>
      <w:proofErr w:type="spellStart"/>
      <w:r w:rsidRPr="005C30D5">
        <w:rPr>
          <w:i/>
          <w:color w:val="0000FF"/>
          <w:sz w:val="20"/>
          <w:szCs w:val="20"/>
          <w:highlight w:val="yellow"/>
          <w:u w:val="single"/>
        </w:rPr>
        <w:t>Матузову</w:t>
      </w:r>
      <w:proofErr w:type="spellEnd"/>
      <w:r w:rsidRPr="005C30D5">
        <w:rPr>
          <w:i/>
          <w:color w:val="0000FF"/>
          <w:sz w:val="20"/>
          <w:szCs w:val="20"/>
          <w:highlight w:val="yellow"/>
          <w:u w:val="single"/>
        </w:rPr>
        <w:t xml:space="preserve"> Ю.И.</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(Ф.И.О. руководителя)</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 доверенности в интересах)</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_____________________________________</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(адрес регистрации)</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Контактный телефон ___________________</w:t>
      </w: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Для юридических лиц:</w:t>
      </w:r>
    </w:p>
    <w:p w:rsidR="002F4FFB" w:rsidRPr="005C30D5" w:rsidRDefault="002F4FFB" w:rsidP="002F4FFB">
      <w:pPr>
        <w:autoSpaceDE w:val="0"/>
        <w:autoSpaceDN w:val="0"/>
        <w:adjustRightInd w:val="0"/>
        <w:spacing w:line="240" w:lineRule="auto"/>
        <w:jc w:val="right"/>
        <w:rPr>
          <w:i/>
          <w:color w:val="0000FF"/>
          <w:sz w:val="20"/>
          <w:szCs w:val="20"/>
          <w:u w:val="single"/>
        </w:rPr>
      </w:pPr>
      <w:r w:rsidRPr="005C30D5">
        <w:rPr>
          <w:i/>
          <w:color w:val="0000FF"/>
          <w:sz w:val="20"/>
          <w:szCs w:val="20"/>
        </w:rPr>
        <w:t>__________________</w:t>
      </w:r>
      <w:r w:rsidRPr="005C30D5">
        <w:rPr>
          <w:i/>
          <w:color w:val="0000FF"/>
          <w:sz w:val="20"/>
          <w:szCs w:val="20"/>
          <w:u w:val="single"/>
        </w:rPr>
        <w:t>ООО «Пример»</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2F4FFB" w:rsidRPr="005C30D5" w:rsidRDefault="002F4FFB" w:rsidP="002F4FFB">
      <w:pPr>
        <w:autoSpaceDE w:val="0"/>
        <w:autoSpaceDN w:val="0"/>
        <w:adjustRightInd w:val="0"/>
        <w:spacing w:line="240" w:lineRule="auto"/>
        <w:jc w:val="right"/>
        <w:rPr>
          <w:i/>
          <w:color w:val="0000FF"/>
          <w:sz w:val="20"/>
          <w:szCs w:val="20"/>
          <w:u w:val="single"/>
        </w:rPr>
      </w:pPr>
      <w:proofErr w:type="spellStart"/>
      <w:r w:rsidRPr="005C30D5">
        <w:rPr>
          <w:i/>
          <w:color w:val="0000FF"/>
          <w:sz w:val="20"/>
          <w:szCs w:val="20"/>
        </w:rPr>
        <w:t>______</w:t>
      </w:r>
      <w:r w:rsidRPr="005C30D5">
        <w:rPr>
          <w:i/>
          <w:color w:val="0000FF"/>
          <w:sz w:val="20"/>
          <w:szCs w:val="20"/>
          <w:u w:val="single"/>
        </w:rPr>
        <w:t>Иванов</w:t>
      </w:r>
      <w:proofErr w:type="spellEnd"/>
      <w:r w:rsidRPr="005C30D5">
        <w:rPr>
          <w:i/>
          <w:color w:val="0000FF"/>
          <w:sz w:val="20"/>
          <w:szCs w:val="20"/>
          <w:u w:val="single"/>
        </w:rPr>
        <w:t xml:space="preserve"> И.И.</w:t>
      </w:r>
    </w:p>
    <w:p w:rsidR="002F4FFB" w:rsidRPr="005C30D5" w:rsidRDefault="002F4FFB" w:rsidP="002F4FFB">
      <w:pPr>
        <w:pStyle w:val="a5"/>
        <w:tabs>
          <w:tab w:val="left" w:pos="1276"/>
        </w:tabs>
        <w:autoSpaceDE w:val="0"/>
        <w:autoSpaceDN w:val="0"/>
        <w:adjustRightInd w:val="0"/>
        <w:spacing w:line="240" w:lineRule="auto"/>
        <w:jc w:val="right"/>
        <w:rPr>
          <w:sz w:val="20"/>
          <w:szCs w:val="20"/>
        </w:rPr>
      </w:pPr>
      <w:r w:rsidRPr="005C30D5">
        <w:rPr>
          <w:sz w:val="20"/>
          <w:szCs w:val="20"/>
        </w:rPr>
        <w:t>(Ф.И.О. руководителя)</w:t>
      </w:r>
    </w:p>
    <w:p w:rsidR="002F4FFB" w:rsidRPr="005C30D5" w:rsidRDefault="002F4FFB" w:rsidP="002F4FFB">
      <w:pPr>
        <w:autoSpaceDE w:val="0"/>
        <w:autoSpaceDN w:val="0"/>
        <w:adjustRightInd w:val="0"/>
        <w:spacing w:line="240" w:lineRule="auto"/>
        <w:jc w:val="right"/>
        <w:rPr>
          <w:i/>
          <w:color w:val="0000FF"/>
          <w:sz w:val="20"/>
          <w:szCs w:val="20"/>
          <w:u w:val="single"/>
        </w:rPr>
      </w:pPr>
      <w:r w:rsidRPr="005C30D5">
        <w:rPr>
          <w:i/>
          <w:color w:val="0000FF"/>
          <w:sz w:val="20"/>
          <w:szCs w:val="20"/>
          <w:u w:val="single"/>
        </w:rPr>
        <w:t xml:space="preserve">394018, г. Воронеж, ул. </w:t>
      </w:r>
      <w:proofErr w:type="spellStart"/>
      <w:r w:rsidRPr="005C30D5">
        <w:rPr>
          <w:i/>
          <w:color w:val="0000FF"/>
          <w:sz w:val="20"/>
          <w:szCs w:val="20"/>
          <w:u w:val="single"/>
        </w:rPr>
        <w:t>Плехановская</w:t>
      </w:r>
      <w:proofErr w:type="spellEnd"/>
      <w:r w:rsidRPr="005C30D5">
        <w:rPr>
          <w:i/>
          <w:color w:val="0000FF"/>
          <w:sz w:val="20"/>
          <w:szCs w:val="20"/>
          <w:u w:val="single"/>
        </w:rPr>
        <w:t>, д. 1</w:t>
      </w: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(Почтовый адрес)</w:t>
      </w:r>
    </w:p>
    <w:p w:rsidR="002F4FFB" w:rsidRPr="005C30D5" w:rsidRDefault="002F4FFB" w:rsidP="002F4FFB">
      <w:pPr>
        <w:autoSpaceDE w:val="0"/>
        <w:autoSpaceDN w:val="0"/>
        <w:adjustRightInd w:val="0"/>
        <w:spacing w:line="240" w:lineRule="auto"/>
        <w:jc w:val="right"/>
        <w:rPr>
          <w:i/>
          <w:sz w:val="20"/>
          <w:szCs w:val="20"/>
          <w:u w:val="single"/>
        </w:rPr>
      </w:pPr>
      <w:r w:rsidRPr="005C30D5">
        <w:rPr>
          <w:sz w:val="20"/>
          <w:szCs w:val="20"/>
        </w:rPr>
        <w:t xml:space="preserve">ОГРН </w:t>
      </w:r>
      <w:r w:rsidRPr="005C30D5">
        <w:rPr>
          <w:i/>
          <w:color w:val="0000FF"/>
          <w:sz w:val="20"/>
          <w:szCs w:val="20"/>
          <w:u w:val="single"/>
        </w:rPr>
        <w:t>1093668032000</w:t>
      </w:r>
    </w:p>
    <w:p w:rsidR="002F4FFB" w:rsidRPr="005C30D5" w:rsidRDefault="002F4FFB" w:rsidP="002F4FFB">
      <w:pPr>
        <w:autoSpaceDE w:val="0"/>
        <w:autoSpaceDN w:val="0"/>
        <w:adjustRightInd w:val="0"/>
        <w:spacing w:line="240" w:lineRule="auto"/>
        <w:jc w:val="right"/>
        <w:rPr>
          <w:i/>
          <w:sz w:val="20"/>
          <w:szCs w:val="20"/>
          <w:u w:val="single"/>
        </w:rPr>
      </w:pPr>
      <w:r w:rsidRPr="005C30D5">
        <w:rPr>
          <w:sz w:val="20"/>
          <w:szCs w:val="20"/>
        </w:rPr>
        <w:t>ИНН</w:t>
      </w:r>
      <w:r w:rsidRPr="005C30D5">
        <w:rPr>
          <w:i/>
          <w:color w:val="0000FF"/>
          <w:sz w:val="20"/>
          <w:szCs w:val="20"/>
          <w:u w:val="single"/>
        </w:rPr>
        <w:t>3662140000</w:t>
      </w:r>
    </w:p>
    <w:p w:rsidR="002F4FFB" w:rsidRPr="005C30D5" w:rsidRDefault="002F4FFB" w:rsidP="002F4FFB">
      <w:pPr>
        <w:autoSpaceDE w:val="0"/>
        <w:autoSpaceDN w:val="0"/>
        <w:adjustRightInd w:val="0"/>
        <w:spacing w:line="240" w:lineRule="auto"/>
        <w:jc w:val="right"/>
        <w:rPr>
          <w:i/>
          <w:color w:val="0066FF"/>
          <w:sz w:val="20"/>
          <w:szCs w:val="20"/>
          <w:u w:val="single"/>
        </w:rPr>
      </w:pPr>
      <w:r w:rsidRPr="005C30D5">
        <w:rPr>
          <w:sz w:val="20"/>
          <w:szCs w:val="20"/>
        </w:rPr>
        <w:t>Контактный телефон</w:t>
      </w:r>
      <w:r w:rsidRPr="005C30D5">
        <w:rPr>
          <w:i/>
          <w:sz w:val="20"/>
          <w:szCs w:val="20"/>
          <w:u w:val="single"/>
        </w:rPr>
        <w:t xml:space="preserve"> (</w:t>
      </w:r>
      <w:r w:rsidRPr="005C30D5">
        <w:rPr>
          <w:i/>
          <w:color w:val="0000FF"/>
          <w:sz w:val="20"/>
          <w:szCs w:val="20"/>
          <w:u w:val="single"/>
        </w:rPr>
        <w:t>473) 253-00-00</w:t>
      </w:r>
    </w:p>
    <w:p w:rsidR="002F4FFB" w:rsidRPr="005C30D5" w:rsidRDefault="002F4FFB" w:rsidP="002F4FFB">
      <w:pPr>
        <w:autoSpaceDE w:val="0"/>
        <w:autoSpaceDN w:val="0"/>
        <w:adjustRightInd w:val="0"/>
        <w:spacing w:line="240" w:lineRule="auto"/>
        <w:jc w:val="right"/>
        <w:rPr>
          <w:i/>
          <w:color w:val="0066FF"/>
          <w:sz w:val="20"/>
          <w:szCs w:val="20"/>
          <w:u w:val="single"/>
        </w:rPr>
      </w:pPr>
    </w:p>
    <w:p w:rsidR="002F4FFB" w:rsidRPr="005C30D5" w:rsidRDefault="002F4FFB" w:rsidP="002F4FFB">
      <w:pPr>
        <w:autoSpaceDE w:val="0"/>
        <w:autoSpaceDN w:val="0"/>
        <w:adjustRightInd w:val="0"/>
        <w:spacing w:line="240" w:lineRule="auto"/>
        <w:jc w:val="right"/>
        <w:rPr>
          <w:i/>
          <w:color w:val="0066FF"/>
          <w:sz w:val="20"/>
          <w:szCs w:val="20"/>
          <w:u w:val="single"/>
        </w:rPr>
      </w:pP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p>
    <w:p w:rsidR="002F4FFB" w:rsidRPr="005C30D5" w:rsidRDefault="002F4FFB" w:rsidP="002F4FFB">
      <w:pPr>
        <w:pStyle w:val="a5"/>
        <w:tabs>
          <w:tab w:val="left" w:pos="1276"/>
        </w:tabs>
        <w:autoSpaceDE w:val="0"/>
        <w:autoSpaceDN w:val="0"/>
        <w:adjustRightInd w:val="0"/>
        <w:spacing w:line="240" w:lineRule="auto"/>
        <w:ind w:left="0" w:firstLine="709"/>
        <w:jc w:val="both"/>
        <w:rPr>
          <w:i/>
          <w:color w:val="0000FF"/>
          <w:sz w:val="20"/>
          <w:szCs w:val="20"/>
          <w:u w:val="single"/>
        </w:rPr>
      </w:pPr>
      <w:r w:rsidRPr="005C30D5">
        <w:rPr>
          <w:sz w:val="20"/>
          <w:szCs w:val="20"/>
        </w:rPr>
        <w:t xml:space="preserve">Прошу предоставить в </w:t>
      </w:r>
      <w:r w:rsidRPr="005C30D5">
        <w:rPr>
          <w:i/>
          <w:color w:val="0000FF"/>
          <w:sz w:val="20"/>
          <w:szCs w:val="20"/>
          <w:u w:val="single"/>
        </w:rPr>
        <w:t>аренду</w:t>
      </w:r>
      <w:r w:rsidRPr="005C30D5">
        <w:rPr>
          <w:sz w:val="20"/>
          <w:szCs w:val="20"/>
        </w:rPr>
        <w:t xml:space="preserve">/безвозмездное пользование (нужное подчеркнуть) муниципальное имущество: </w:t>
      </w:r>
      <w:r w:rsidRPr="005C30D5">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5C30D5">
        <w:rPr>
          <w:i/>
          <w:color w:val="0000FF"/>
          <w:sz w:val="20"/>
          <w:szCs w:val="20"/>
        </w:rPr>
        <w:t>___________</w:t>
      </w:r>
    </w:p>
    <w:p w:rsidR="002F4FFB" w:rsidRPr="005C30D5" w:rsidRDefault="002F4FFB" w:rsidP="002F4FFB">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lastRenderedPageBreak/>
        <w:t>(цель использования муниципального имущества)</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______________________________________________________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_____________________________________________________________________________</w:t>
      </w:r>
    </w:p>
    <w:p w:rsidR="002F4FFB" w:rsidRPr="005C30D5" w:rsidRDefault="002F4FFB" w:rsidP="002F4FFB">
      <w:pPr>
        <w:pStyle w:val="a5"/>
        <w:tabs>
          <w:tab w:val="left" w:pos="1276"/>
        </w:tabs>
        <w:autoSpaceDE w:val="0"/>
        <w:autoSpaceDN w:val="0"/>
        <w:adjustRightInd w:val="0"/>
        <w:spacing w:line="240" w:lineRule="auto"/>
        <w:ind w:left="0"/>
        <w:jc w:val="center"/>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p>
    <w:p w:rsidR="002F4FFB" w:rsidRPr="005C30D5" w:rsidRDefault="002F4FFB" w:rsidP="002F4FFB">
      <w:pPr>
        <w:pStyle w:val="a5"/>
        <w:tabs>
          <w:tab w:val="left" w:pos="1276"/>
        </w:tabs>
        <w:autoSpaceDE w:val="0"/>
        <w:autoSpaceDN w:val="0"/>
        <w:adjustRightInd w:val="0"/>
        <w:spacing w:line="240" w:lineRule="auto"/>
        <w:ind w:left="0"/>
        <w:jc w:val="both"/>
        <w:rPr>
          <w:sz w:val="20"/>
          <w:szCs w:val="20"/>
        </w:rPr>
      </w:pPr>
      <w:r w:rsidRPr="005C30D5">
        <w:rPr>
          <w:sz w:val="20"/>
          <w:szCs w:val="20"/>
        </w:rPr>
        <w:t>/</w:t>
      </w:r>
      <w:r w:rsidRPr="005C30D5">
        <w:rPr>
          <w:i/>
          <w:color w:val="0000FF"/>
          <w:sz w:val="20"/>
          <w:szCs w:val="20"/>
          <w:u w:val="single"/>
        </w:rPr>
        <w:t>путем проведения торгов</w:t>
      </w:r>
      <w:r w:rsidRPr="005C30D5">
        <w:rPr>
          <w:sz w:val="20"/>
          <w:szCs w:val="20"/>
        </w:rPr>
        <w:t xml:space="preserve"> (нужное подчеркнуть).</w:t>
      </w:r>
    </w:p>
    <w:p w:rsidR="002F4FFB" w:rsidRPr="005C30D5" w:rsidRDefault="002F4FFB" w:rsidP="002F4FFB">
      <w:pPr>
        <w:autoSpaceDE w:val="0"/>
        <w:autoSpaceDN w:val="0"/>
        <w:adjustRightInd w:val="0"/>
        <w:spacing w:line="240" w:lineRule="auto"/>
        <w:ind w:firstLine="540"/>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2F4FFB" w:rsidRPr="005C30D5" w:rsidRDefault="002F4FFB" w:rsidP="002F4FFB">
      <w:pPr>
        <w:autoSpaceDE w:val="0"/>
        <w:autoSpaceDN w:val="0"/>
        <w:adjustRightInd w:val="0"/>
        <w:spacing w:line="240" w:lineRule="auto"/>
        <w:ind w:firstLine="540"/>
        <w:jc w:val="both"/>
        <w:rPr>
          <w:sz w:val="20"/>
          <w:szCs w:val="20"/>
        </w:rPr>
      </w:pPr>
      <w:r w:rsidRPr="005C30D5">
        <w:rPr>
          <w:sz w:val="20"/>
          <w:szCs w:val="20"/>
        </w:rPr>
        <w:t>Приложение (указывается список прилагаемых к заявлению документов):</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2F4FFB" w:rsidRPr="005C30D5" w:rsidRDefault="002F4FFB" w:rsidP="002F4FFB">
      <w:pPr>
        <w:autoSpaceDE w:val="0"/>
        <w:autoSpaceDN w:val="0"/>
        <w:adjustRightInd w:val="0"/>
        <w:spacing w:line="240" w:lineRule="auto"/>
        <w:ind w:firstLine="540"/>
        <w:jc w:val="both"/>
        <w:rPr>
          <w:i/>
          <w:sz w:val="20"/>
          <w:szCs w:val="20"/>
        </w:rPr>
      </w:pPr>
    </w:p>
    <w:p w:rsidR="002F4FFB" w:rsidRPr="005C30D5" w:rsidRDefault="002F4FFB" w:rsidP="002F4FFB">
      <w:pPr>
        <w:autoSpaceDE w:val="0"/>
        <w:autoSpaceDN w:val="0"/>
        <w:adjustRightInd w:val="0"/>
        <w:spacing w:line="240" w:lineRule="auto"/>
        <w:jc w:val="both"/>
        <w:rPr>
          <w:color w:val="0000FF"/>
          <w:sz w:val="20"/>
          <w:szCs w:val="20"/>
        </w:rPr>
      </w:pPr>
      <w:r w:rsidRPr="005C30D5">
        <w:rPr>
          <w:i/>
          <w:color w:val="0000FF"/>
          <w:sz w:val="20"/>
          <w:szCs w:val="20"/>
        </w:rPr>
        <w:t xml:space="preserve">           Директор    </w:t>
      </w:r>
      <w:r w:rsidRPr="005C30D5">
        <w:rPr>
          <w:i/>
          <w:color w:val="0000FF"/>
          <w:sz w:val="20"/>
          <w:szCs w:val="20"/>
        </w:rPr>
        <w:tab/>
        <w:t xml:space="preserve">       Подпись           И.И. Иванов</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__________________________   _______________   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(должность)                        (подпись)              (фамилия И.О.)</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М.П.  </w:t>
      </w:r>
      <w:r w:rsidRPr="005C30D5">
        <w:rPr>
          <w:i/>
          <w:color w:val="0000FF"/>
          <w:sz w:val="20"/>
          <w:szCs w:val="20"/>
        </w:rPr>
        <w:t>Печать</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ind w:firstLine="540"/>
        <w:jc w:val="both"/>
        <w:rPr>
          <w:sz w:val="20"/>
          <w:szCs w:val="20"/>
        </w:rPr>
      </w:pPr>
      <w:r w:rsidRPr="005C30D5">
        <w:rPr>
          <w:sz w:val="20"/>
          <w:szCs w:val="20"/>
        </w:rPr>
        <w:t xml:space="preserve">В соответствии с требованиями Федерального </w:t>
      </w:r>
      <w:hyperlink r:id="rId28" w:history="1">
        <w:r w:rsidRPr="005C30D5">
          <w:rPr>
            <w:sz w:val="20"/>
            <w:szCs w:val="20"/>
          </w:rPr>
          <w:t>закона</w:t>
        </w:r>
      </w:hyperlink>
      <w:r w:rsidRPr="005C30D5">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color w:val="0000FF"/>
          <w:sz w:val="20"/>
          <w:szCs w:val="20"/>
          <w:u w:val="single"/>
        </w:rPr>
        <w:t>«</w:t>
      </w:r>
      <w:r w:rsidRPr="005C30D5">
        <w:rPr>
          <w:i/>
          <w:color w:val="0000FF"/>
          <w:sz w:val="20"/>
          <w:szCs w:val="20"/>
          <w:u w:val="single"/>
        </w:rPr>
        <w:t>01</w:t>
      </w:r>
      <w:r w:rsidRPr="005C30D5">
        <w:rPr>
          <w:color w:val="0000FF"/>
          <w:sz w:val="20"/>
          <w:szCs w:val="20"/>
          <w:u w:val="single"/>
        </w:rPr>
        <w:t xml:space="preserve">» </w:t>
      </w:r>
      <w:r w:rsidRPr="005C30D5">
        <w:rPr>
          <w:i/>
          <w:color w:val="0000FF"/>
          <w:sz w:val="20"/>
          <w:szCs w:val="20"/>
          <w:u w:val="single"/>
        </w:rPr>
        <w:t>сентября</w:t>
      </w:r>
      <w:r w:rsidRPr="005C30D5">
        <w:rPr>
          <w:color w:val="0000FF"/>
          <w:sz w:val="20"/>
          <w:szCs w:val="20"/>
          <w:u w:val="single"/>
        </w:rPr>
        <w:t xml:space="preserve"> 20</w:t>
      </w:r>
      <w:r w:rsidRPr="005C30D5">
        <w:rPr>
          <w:i/>
          <w:color w:val="0000FF"/>
          <w:sz w:val="20"/>
          <w:szCs w:val="20"/>
          <w:u w:val="single"/>
        </w:rPr>
        <w:t>15</w:t>
      </w:r>
      <w:r w:rsidRPr="005C30D5">
        <w:rPr>
          <w:color w:val="0000FF"/>
          <w:sz w:val="20"/>
          <w:szCs w:val="20"/>
          <w:u w:val="single"/>
        </w:rPr>
        <w:t xml:space="preserve"> г</w:t>
      </w:r>
      <w:r w:rsidRPr="005C30D5">
        <w:rPr>
          <w:color w:val="0000FF"/>
          <w:sz w:val="20"/>
          <w:szCs w:val="20"/>
        </w:rPr>
        <w:t>.</w:t>
      </w:r>
      <w:r w:rsidRPr="005C30D5">
        <w:rPr>
          <w:sz w:val="20"/>
          <w:szCs w:val="20"/>
        </w:rPr>
        <w:tab/>
      </w:r>
      <w:r w:rsidRPr="005C30D5">
        <w:rPr>
          <w:sz w:val="20"/>
          <w:szCs w:val="20"/>
        </w:rPr>
        <w:tab/>
      </w:r>
      <w:proofErr w:type="spellStart"/>
      <w:r w:rsidRPr="005C30D5">
        <w:rPr>
          <w:sz w:val="20"/>
          <w:szCs w:val="20"/>
        </w:rPr>
        <w:t>_________</w:t>
      </w:r>
      <w:r w:rsidRPr="005C30D5">
        <w:rPr>
          <w:i/>
          <w:color w:val="0000FF"/>
          <w:sz w:val="20"/>
          <w:szCs w:val="20"/>
          <w:u w:val="single"/>
        </w:rPr>
        <w:t>Подпись</w:t>
      </w:r>
      <w:proofErr w:type="spellEnd"/>
      <w:r w:rsidRPr="005C30D5">
        <w:rPr>
          <w:sz w:val="20"/>
          <w:szCs w:val="20"/>
        </w:rPr>
        <w:t>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(подпись)</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rPr>
          <w:sz w:val="20"/>
          <w:szCs w:val="20"/>
        </w:rPr>
      </w:pPr>
    </w:p>
    <w:p w:rsidR="002F4FFB" w:rsidRPr="005C30D5" w:rsidRDefault="002F4FFB" w:rsidP="002F4FFB">
      <w:pPr>
        <w:autoSpaceDE w:val="0"/>
        <w:autoSpaceDN w:val="0"/>
        <w:adjustRightInd w:val="0"/>
        <w:spacing w:line="240" w:lineRule="auto"/>
        <w:rPr>
          <w:sz w:val="20"/>
          <w:szCs w:val="20"/>
        </w:rPr>
      </w:pPr>
    </w:p>
    <w:p w:rsidR="002F4FFB" w:rsidRPr="005C30D5" w:rsidRDefault="002F4FFB" w:rsidP="002F4FFB">
      <w:pPr>
        <w:autoSpaceDE w:val="0"/>
        <w:autoSpaceDN w:val="0"/>
        <w:adjustRightInd w:val="0"/>
        <w:spacing w:line="240" w:lineRule="auto"/>
        <w:rPr>
          <w:sz w:val="20"/>
          <w:szCs w:val="20"/>
        </w:rPr>
      </w:pP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3</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Форма расписки</w:t>
      </w:r>
    </w:p>
    <w:p w:rsidR="002F4FFB" w:rsidRPr="005C30D5" w:rsidRDefault="002F4FFB" w:rsidP="002F4FFB">
      <w:pPr>
        <w:autoSpaceDE w:val="0"/>
        <w:autoSpaceDN w:val="0"/>
        <w:adjustRightInd w:val="0"/>
        <w:spacing w:line="240" w:lineRule="auto"/>
        <w:jc w:val="both"/>
        <w:outlineLvl w:val="0"/>
        <w:rPr>
          <w:sz w:val="20"/>
          <w:szCs w:val="20"/>
        </w:rPr>
      </w:pPr>
    </w:p>
    <w:p w:rsidR="002F4FFB" w:rsidRPr="005C30D5" w:rsidRDefault="002F4FFB" w:rsidP="002F4FFB">
      <w:pPr>
        <w:autoSpaceDE w:val="0"/>
        <w:autoSpaceDN w:val="0"/>
        <w:adjustRightInd w:val="0"/>
        <w:spacing w:line="240" w:lineRule="auto"/>
        <w:jc w:val="both"/>
        <w:outlineLvl w:val="0"/>
        <w:rPr>
          <w:sz w:val="20"/>
          <w:szCs w:val="20"/>
        </w:rPr>
      </w:pPr>
    </w:p>
    <w:p w:rsidR="002F4FFB" w:rsidRPr="005C30D5" w:rsidRDefault="002F4FFB" w:rsidP="002F4FFB">
      <w:pPr>
        <w:autoSpaceDE w:val="0"/>
        <w:autoSpaceDN w:val="0"/>
        <w:adjustRightInd w:val="0"/>
        <w:spacing w:line="240" w:lineRule="auto"/>
        <w:jc w:val="both"/>
        <w:outlineLvl w:val="0"/>
        <w:rPr>
          <w:sz w:val="20"/>
          <w:szCs w:val="20"/>
        </w:rPr>
      </w:pP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РАСПИСКА</w:t>
      </w: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в получении документов, представленных</w:t>
      </w: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для принятия решения о предоставлении муниципального имущества в аренду или безвозмездное пользование</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spacing w:line="240" w:lineRule="auto"/>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(ф.и.о.)</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(число)     (месяц прописью)     (год)</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 экземпляров по прилагаемому к</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(прописью)</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5C30D5">
          <w:rPr>
            <w:sz w:val="20"/>
            <w:szCs w:val="20"/>
          </w:rPr>
          <w:t>пункту 2.6.1</w:t>
        </w:r>
      </w:hyperlink>
      <w:r w:rsidRPr="005C30D5">
        <w:rPr>
          <w:sz w:val="20"/>
          <w:szCs w:val="20"/>
        </w:rPr>
        <w:t xml:space="preserve"> Административного</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регламента администрации </w:t>
      </w:r>
      <w:proofErr w:type="spellStart"/>
      <w:r w:rsidRPr="005C30D5">
        <w:rPr>
          <w:sz w:val="20"/>
          <w:szCs w:val="20"/>
        </w:rPr>
        <w:t>Бутурлиновского</w:t>
      </w:r>
      <w:proofErr w:type="spellEnd"/>
      <w:r w:rsidRPr="005C30D5">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Перечень документов, которые будут получены по межведомственным запросам: 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   _________________________________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(должность специалиста)                                        (подпись) (расшифровка подписи)</w:t>
      </w:r>
    </w:p>
    <w:p w:rsidR="002F4FFB" w:rsidRPr="005C30D5" w:rsidRDefault="002F4FFB" w:rsidP="002F4FFB">
      <w:pPr>
        <w:autoSpaceDE w:val="0"/>
        <w:autoSpaceDN w:val="0"/>
        <w:adjustRightInd w:val="0"/>
        <w:spacing w:line="240" w:lineRule="auto"/>
        <w:jc w:val="both"/>
        <w:rPr>
          <w:sz w:val="20"/>
          <w:szCs w:val="20"/>
        </w:rPr>
      </w:pPr>
      <w:r>
        <w:rPr>
          <w:sz w:val="20"/>
          <w:szCs w:val="20"/>
        </w:rPr>
        <w:t>)</w:t>
      </w:r>
    </w:p>
    <w:p w:rsidR="002F4FFB" w:rsidRPr="005C30D5" w:rsidRDefault="002F4FFB" w:rsidP="002F4FFB">
      <w:pPr>
        <w:spacing w:line="240" w:lineRule="auto"/>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4</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jc w:val="right"/>
        <w:rPr>
          <w:sz w:val="20"/>
          <w:szCs w:val="20"/>
        </w:rPr>
      </w:pPr>
      <w:r w:rsidRPr="005C30D5">
        <w:rPr>
          <w:sz w:val="20"/>
          <w:szCs w:val="20"/>
        </w:rPr>
        <w:t>Образец расписки</w:t>
      </w: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jc w:val="right"/>
        <w:rPr>
          <w:sz w:val="20"/>
          <w:szCs w:val="20"/>
        </w:rPr>
      </w:pPr>
    </w:p>
    <w:p w:rsidR="002F4FFB" w:rsidRPr="005C30D5" w:rsidRDefault="002F4FFB" w:rsidP="002F4FFB">
      <w:pPr>
        <w:autoSpaceDE w:val="0"/>
        <w:autoSpaceDN w:val="0"/>
        <w:adjustRightInd w:val="0"/>
        <w:spacing w:line="240" w:lineRule="auto"/>
        <w:jc w:val="both"/>
        <w:outlineLvl w:val="0"/>
        <w:rPr>
          <w:sz w:val="20"/>
          <w:szCs w:val="20"/>
        </w:rPr>
      </w:pP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РАСПИСКА</w:t>
      </w: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2F4FFB" w:rsidRPr="005C30D5" w:rsidRDefault="002F4FFB" w:rsidP="002F4FFB">
      <w:pPr>
        <w:autoSpaceDE w:val="0"/>
        <w:autoSpaceDN w:val="0"/>
        <w:adjustRightInd w:val="0"/>
        <w:spacing w:line="240" w:lineRule="auto"/>
        <w:jc w:val="center"/>
        <w:rPr>
          <w:sz w:val="20"/>
          <w:szCs w:val="20"/>
        </w:rPr>
      </w:pP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w:t>
      </w:r>
    </w:p>
    <w:p w:rsidR="002F4FFB" w:rsidRPr="005C30D5" w:rsidRDefault="002F4FFB" w:rsidP="002F4FFB">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Иванов И.И.</w:t>
      </w:r>
    </w:p>
    <w:p w:rsidR="002F4FFB" w:rsidRPr="005C30D5" w:rsidRDefault="002F4FFB" w:rsidP="002F4FFB">
      <w:pPr>
        <w:autoSpaceDE w:val="0"/>
        <w:autoSpaceDN w:val="0"/>
        <w:adjustRightInd w:val="0"/>
        <w:spacing w:line="240" w:lineRule="auto"/>
        <w:jc w:val="center"/>
        <w:rPr>
          <w:sz w:val="20"/>
          <w:szCs w:val="20"/>
        </w:rPr>
      </w:pPr>
      <w:r w:rsidRPr="005C30D5">
        <w:rPr>
          <w:sz w:val="20"/>
          <w:szCs w:val="20"/>
        </w:rPr>
        <w:t>(фамилия, имя, отчество)</w:t>
      </w:r>
    </w:p>
    <w:p w:rsidR="002F4FFB" w:rsidRPr="005C30D5" w:rsidRDefault="002F4FFB" w:rsidP="002F4FFB">
      <w:pPr>
        <w:autoSpaceDE w:val="0"/>
        <w:autoSpaceDN w:val="0"/>
        <w:adjustRightInd w:val="0"/>
        <w:spacing w:line="240" w:lineRule="auto"/>
        <w:jc w:val="both"/>
        <w:rPr>
          <w:sz w:val="20"/>
          <w:szCs w:val="20"/>
        </w:rPr>
      </w:pPr>
      <w:r w:rsidRPr="005C30D5">
        <w:rPr>
          <w:i/>
          <w:color w:val="3333FF"/>
          <w:sz w:val="20"/>
          <w:szCs w:val="20"/>
          <w:u w:val="single"/>
        </w:rPr>
        <w:t>представил</w:t>
      </w:r>
      <w:r w:rsidRPr="005C30D5">
        <w:rPr>
          <w:sz w:val="20"/>
          <w:szCs w:val="20"/>
        </w:rPr>
        <w:t>/направил по почте (нужное подчеркнуть)/, а сотрудник</w:t>
      </w:r>
    </w:p>
    <w:p w:rsidR="002F4FFB" w:rsidRPr="005C30D5" w:rsidRDefault="002F4FFB" w:rsidP="002F4FFB">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Петрова И.И.</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получил </w:t>
      </w:r>
      <w:r w:rsidRPr="005C30D5">
        <w:rPr>
          <w:i/>
          <w:color w:val="0000FF"/>
          <w:sz w:val="20"/>
          <w:szCs w:val="20"/>
        </w:rPr>
        <w:t>«</w:t>
      </w:r>
      <w:r w:rsidRPr="005C30D5">
        <w:rPr>
          <w:i/>
          <w:color w:val="0000FF"/>
          <w:sz w:val="20"/>
          <w:szCs w:val="20"/>
          <w:u w:val="single"/>
        </w:rPr>
        <w:t>22</w:t>
      </w:r>
      <w:r w:rsidRPr="005C30D5">
        <w:rPr>
          <w:i/>
          <w:color w:val="0000FF"/>
          <w:sz w:val="20"/>
          <w:szCs w:val="20"/>
        </w:rPr>
        <w:t xml:space="preserve">» сентября </w:t>
      </w:r>
      <w:r w:rsidRPr="005C30D5">
        <w:rPr>
          <w:i/>
          <w:color w:val="0000FF"/>
          <w:sz w:val="20"/>
          <w:szCs w:val="20"/>
          <w:u w:val="single"/>
        </w:rPr>
        <w:t>2015 года</w:t>
      </w:r>
      <w:r w:rsidRPr="005C30D5">
        <w:rPr>
          <w:sz w:val="20"/>
          <w:szCs w:val="20"/>
        </w:rPr>
        <w:t xml:space="preserve"> документы, входящий номер </w:t>
      </w:r>
      <w:r w:rsidRPr="005C30D5">
        <w:rPr>
          <w:i/>
          <w:color w:val="3333FF"/>
          <w:sz w:val="20"/>
          <w:szCs w:val="20"/>
        </w:rPr>
        <w:t>87989748</w:t>
      </w:r>
      <w:r w:rsidRPr="005C30D5">
        <w:rPr>
          <w:sz w:val="20"/>
          <w:szCs w:val="20"/>
        </w:rPr>
        <w:t xml:space="preserve">,в количестве </w:t>
      </w:r>
      <w:r w:rsidRPr="005C30D5">
        <w:rPr>
          <w:i/>
          <w:color w:val="0000FF"/>
          <w:sz w:val="20"/>
          <w:szCs w:val="20"/>
          <w:u w:val="single"/>
        </w:rPr>
        <w:t>трех</w:t>
      </w:r>
      <w:r w:rsidRPr="005C30D5">
        <w:rPr>
          <w:sz w:val="20"/>
          <w:szCs w:val="20"/>
        </w:rPr>
        <w:t xml:space="preserve"> экземпляров</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(прописью)</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5C30D5">
          <w:rPr>
            <w:sz w:val="20"/>
            <w:szCs w:val="20"/>
          </w:rPr>
          <w:t>п. 2.6.1</w:t>
        </w:r>
      </w:hyperlink>
      <w:r w:rsidRPr="005C30D5">
        <w:rPr>
          <w:sz w:val="20"/>
          <w:szCs w:val="20"/>
        </w:rPr>
        <w:t xml:space="preserve"> Административного регламента администрации </w:t>
      </w:r>
      <w:proofErr w:type="spellStart"/>
      <w:r w:rsidRPr="005C30D5">
        <w:rPr>
          <w:sz w:val="20"/>
          <w:szCs w:val="20"/>
        </w:rPr>
        <w:t>Бутурлиновского</w:t>
      </w:r>
      <w:proofErr w:type="spellEnd"/>
      <w:r w:rsidRPr="005C30D5">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2F4FFB" w:rsidRPr="005C30D5" w:rsidRDefault="002F4FFB" w:rsidP="002F4FFB">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2F4FFB" w:rsidRPr="005C30D5" w:rsidRDefault="002F4FFB" w:rsidP="002F4FFB">
      <w:pPr>
        <w:autoSpaceDE w:val="0"/>
        <w:autoSpaceDN w:val="0"/>
        <w:adjustRightInd w:val="0"/>
        <w:spacing w:line="240" w:lineRule="auto"/>
        <w:jc w:val="both"/>
        <w:rPr>
          <w:i/>
          <w:color w:val="0000FF"/>
          <w:sz w:val="20"/>
          <w:szCs w:val="20"/>
          <w:u w:val="single"/>
        </w:rPr>
      </w:pPr>
    </w:p>
    <w:p w:rsidR="002F4FFB" w:rsidRPr="005C30D5" w:rsidRDefault="002F4FFB" w:rsidP="002F4FFB">
      <w:pPr>
        <w:autoSpaceDE w:val="0"/>
        <w:autoSpaceDN w:val="0"/>
        <w:adjustRightInd w:val="0"/>
        <w:spacing w:line="240" w:lineRule="auto"/>
        <w:ind w:firstLine="540"/>
        <w:jc w:val="both"/>
        <w:rPr>
          <w:sz w:val="20"/>
          <w:szCs w:val="20"/>
        </w:rPr>
      </w:pPr>
      <w:r w:rsidRPr="005C30D5">
        <w:rPr>
          <w:sz w:val="20"/>
          <w:szCs w:val="20"/>
        </w:rPr>
        <w:t>Перечень документов, которые будут получены по межведомственным запросам:</w:t>
      </w:r>
    </w:p>
    <w:p w:rsidR="002F4FFB" w:rsidRPr="005C30D5" w:rsidRDefault="002F4FFB" w:rsidP="002F4FFB">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ЕГРЮЛ;</w:t>
      </w:r>
    </w:p>
    <w:p w:rsidR="002F4FFB" w:rsidRPr="005C30D5" w:rsidRDefault="002F4FFB" w:rsidP="002F4FFB">
      <w:pPr>
        <w:autoSpaceDE w:val="0"/>
        <w:autoSpaceDN w:val="0"/>
        <w:adjustRightInd w:val="0"/>
        <w:spacing w:line="240" w:lineRule="auto"/>
        <w:ind w:firstLine="567"/>
        <w:jc w:val="both"/>
        <w:rPr>
          <w:i/>
          <w:color w:val="0000FF"/>
          <w:sz w:val="20"/>
          <w:szCs w:val="20"/>
        </w:rPr>
      </w:pPr>
      <w:r w:rsidRPr="005C30D5">
        <w:rPr>
          <w:i/>
          <w:color w:val="0000FF"/>
          <w:sz w:val="20"/>
          <w:szCs w:val="20"/>
        </w:rPr>
        <w:lastRenderedPageBreak/>
        <w:t>- выписка из ЕГРП;</w:t>
      </w:r>
    </w:p>
    <w:p w:rsidR="002F4FFB" w:rsidRPr="005C30D5" w:rsidRDefault="002F4FFB" w:rsidP="002F4FFB">
      <w:pPr>
        <w:autoSpaceDE w:val="0"/>
        <w:autoSpaceDN w:val="0"/>
        <w:adjustRightInd w:val="0"/>
        <w:spacing w:line="240" w:lineRule="auto"/>
        <w:ind w:firstLine="567"/>
        <w:jc w:val="both"/>
        <w:rPr>
          <w:i/>
          <w:color w:val="0000FF"/>
          <w:sz w:val="20"/>
          <w:szCs w:val="20"/>
        </w:rPr>
      </w:pPr>
      <w:r w:rsidRPr="005C30D5">
        <w:rPr>
          <w:i/>
          <w:color w:val="0000FF"/>
          <w:sz w:val="20"/>
          <w:szCs w:val="20"/>
        </w:rPr>
        <w:t>- кадастровая выписка;</w:t>
      </w:r>
    </w:p>
    <w:p w:rsidR="002F4FFB" w:rsidRPr="005C30D5" w:rsidRDefault="002F4FFB" w:rsidP="002F4FFB">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реестра нотариусов и лиц, сдавших квалификационный экзамен о назначении на должность нотариуса;</w:t>
      </w:r>
    </w:p>
    <w:p w:rsidR="002F4FFB" w:rsidRPr="005C30D5" w:rsidRDefault="002F4FFB" w:rsidP="002F4FFB">
      <w:pPr>
        <w:autoSpaceDE w:val="0"/>
        <w:autoSpaceDN w:val="0"/>
        <w:adjustRightInd w:val="0"/>
        <w:spacing w:line="240" w:lineRule="auto"/>
        <w:ind w:firstLine="567"/>
        <w:jc w:val="both"/>
        <w:rPr>
          <w:i/>
          <w:color w:val="0000FF"/>
          <w:sz w:val="20"/>
          <w:szCs w:val="20"/>
        </w:rPr>
      </w:pPr>
      <w:r w:rsidRPr="005C30D5">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sz w:val="20"/>
          <w:szCs w:val="20"/>
        </w:rPr>
      </w:pPr>
    </w:p>
    <w:p w:rsidR="002F4FFB" w:rsidRPr="005C30D5" w:rsidRDefault="002F4FFB" w:rsidP="002F4FFB">
      <w:pPr>
        <w:autoSpaceDE w:val="0"/>
        <w:autoSpaceDN w:val="0"/>
        <w:adjustRightInd w:val="0"/>
        <w:spacing w:line="240" w:lineRule="auto"/>
        <w:jc w:val="both"/>
        <w:rPr>
          <w:i/>
          <w:color w:val="0000FF"/>
          <w:sz w:val="20"/>
          <w:szCs w:val="20"/>
        </w:rPr>
      </w:pPr>
      <w:r w:rsidRPr="005C30D5">
        <w:rPr>
          <w:i/>
          <w:color w:val="0000FF"/>
          <w:sz w:val="20"/>
          <w:szCs w:val="20"/>
        </w:rPr>
        <w:t>Ведущий специалист отдела</w:t>
      </w:r>
      <w:r w:rsidRPr="005C30D5">
        <w:rPr>
          <w:i/>
          <w:color w:val="0000FF"/>
          <w:sz w:val="20"/>
          <w:szCs w:val="20"/>
        </w:rPr>
        <w:tab/>
        <w:t xml:space="preserve">                Подпись</w:t>
      </w:r>
      <w:r w:rsidRPr="005C30D5">
        <w:rPr>
          <w:i/>
          <w:color w:val="0000FF"/>
          <w:sz w:val="20"/>
          <w:szCs w:val="20"/>
        </w:rPr>
        <w:tab/>
        <w:t xml:space="preserve">       И.И. Петрова</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___________________________________                  _____________                   _______________________</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 xml:space="preserve">      (должность специалиста)                             (подпись)                (расшифровка подписи)</w:t>
      </w:r>
    </w:p>
    <w:p w:rsidR="002F4FFB" w:rsidRPr="005C30D5" w:rsidRDefault="002F4FFB" w:rsidP="002F4FFB">
      <w:pPr>
        <w:autoSpaceDE w:val="0"/>
        <w:autoSpaceDN w:val="0"/>
        <w:adjustRightInd w:val="0"/>
        <w:spacing w:line="240" w:lineRule="auto"/>
        <w:jc w:val="both"/>
        <w:rPr>
          <w:sz w:val="20"/>
          <w:szCs w:val="20"/>
        </w:rPr>
      </w:pPr>
      <w:r w:rsidRPr="005C30D5">
        <w:rPr>
          <w:sz w:val="20"/>
          <w:szCs w:val="20"/>
        </w:rPr>
        <w:t>)</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5</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sz w:val="20"/>
          <w:szCs w:val="20"/>
        </w:rPr>
        <w:t>Образец запроса в ФНС России</w:t>
      </w:r>
    </w:p>
    <w:p w:rsidR="002F4FFB" w:rsidRPr="005C30D5" w:rsidRDefault="002F4FFB" w:rsidP="002F4FFB">
      <w:pPr>
        <w:spacing w:line="240" w:lineRule="auto"/>
        <w:jc w:val="right"/>
        <w:rPr>
          <w:sz w:val="20"/>
          <w:szCs w:val="20"/>
        </w:rPr>
      </w:pPr>
      <w:r w:rsidRPr="005C30D5">
        <w:rPr>
          <w:sz w:val="20"/>
          <w:szCs w:val="20"/>
        </w:rPr>
        <w:t>на получение Выписки из ЕГРЮЛ</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6</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sz w:val="20"/>
          <w:szCs w:val="20"/>
        </w:rPr>
        <w:t>Образец запроса в ФНС России</w:t>
      </w:r>
    </w:p>
    <w:p w:rsidR="002F4FFB" w:rsidRPr="005C30D5" w:rsidRDefault="002F4FFB" w:rsidP="002F4FFB">
      <w:pPr>
        <w:spacing w:line="240" w:lineRule="auto"/>
        <w:jc w:val="right"/>
        <w:rPr>
          <w:sz w:val="20"/>
          <w:szCs w:val="20"/>
        </w:rPr>
      </w:pPr>
      <w:r w:rsidRPr="005C30D5">
        <w:rPr>
          <w:sz w:val="20"/>
          <w:szCs w:val="20"/>
        </w:rPr>
        <w:t>на получение Выписки из ЕГРИП</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Default="002F4FFB" w:rsidP="002F4FFB">
      <w:pPr>
        <w:spacing w:line="240" w:lineRule="auto"/>
        <w:rPr>
          <w:sz w:val="20"/>
          <w:szCs w:val="20"/>
        </w:rPr>
      </w:pPr>
    </w:p>
    <w:p w:rsidR="002F4FFB" w:rsidRPr="005C30D5" w:rsidRDefault="002F4FFB" w:rsidP="002F4FFB">
      <w:pPr>
        <w:spacing w:line="240" w:lineRule="auto"/>
        <w:rPr>
          <w:sz w:val="20"/>
          <w:szCs w:val="20"/>
        </w:rPr>
      </w:pPr>
    </w:p>
    <w:p w:rsidR="002F4FFB" w:rsidRPr="005C30D5" w:rsidRDefault="002F4FFB" w:rsidP="002F4FFB">
      <w:pPr>
        <w:spacing w:line="240" w:lineRule="auto"/>
        <w:rPr>
          <w:sz w:val="20"/>
          <w:szCs w:val="20"/>
        </w:rPr>
      </w:pPr>
    </w:p>
    <w:p w:rsidR="002F4FFB" w:rsidRPr="005C30D5" w:rsidRDefault="002F4FFB" w:rsidP="002F4FFB">
      <w:pPr>
        <w:autoSpaceDE w:val="0"/>
        <w:autoSpaceDN w:val="0"/>
        <w:adjustRightInd w:val="0"/>
        <w:spacing w:line="240" w:lineRule="auto"/>
        <w:ind w:firstLine="709"/>
        <w:jc w:val="right"/>
        <w:outlineLvl w:val="0"/>
        <w:rPr>
          <w:b/>
          <w:sz w:val="20"/>
          <w:szCs w:val="20"/>
        </w:rPr>
      </w:pPr>
      <w:r w:rsidRPr="005C30D5">
        <w:rPr>
          <w:b/>
          <w:sz w:val="20"/>
          <w:szCs w:val="20"/>
        </w:rPr>
        <w:t>Приложение № 7</w:t>
      </w:r>
    </w:p>
    <w:p w:rsidR="002F4FFB" w:rsidRPr="005C30D5" w:rsidRDefault="002F4FFB" w:rsidP="002F4FFB">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sidRPr="005C30D5">
        <w:rPr>
          <w:sz w:val="20"/>
          <w:szCs w:val="20"/>
        </w:rPr>
        <w:t xml:space="preserve">Образец запроса в </w:t>
      </w:r>
      <w:proofErr w:type="spellStart"/>
      <w:r w:rsidRPr="005C30D5">
        <w:rPr>
          <w:sz w:val="20"/>
          <w:szCs w:val="20"/>
        </w:rPr>
        <w:t>Росреестр</w:t>
      </w:r>
      <w:proofErr w:type="spellEnd"/>
      <w:r w:rsidRPr="005C30D5">
        <w:rPr>
          <w:sz w:val="20"/>
          <w:szCs w:val="20"/>
        </w:rPr>
        <w:t xml:space="preserve"> на </w:t>
      </w:r>
    </w:p>
    <w:p w:rsidR="002F4FFB" w:rsidRPr="005C30D5" w:rsidRDefault="002F4FFB" w:rsidP="002F4FFB">
      <w:pPr>
        <w:spacing w:line="240" w:lineRule="auto"/>
        <w:jc w:val="right"/>
        <w:rPr>
          <w:sz w:val="20"/>
          <w:szCs w:val="20"/>
        </w:rPr>
      </w:pPr>
      <w:r w:rsidRPr="005C30D5">
        <w:rPr>
          <w:sz w:val="20"/>
          <w:szCs w:val="20"/>
        </w:rPr>
        <w:t xml:space="preserve">получение выписки из ЕГРП </w: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r>
        <w:rPr>
          <w:noProof/>
          <w:sz w:val="20"/>
          <w:szCs w:val="20"/>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3"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4" o:title="" croptop="7610f"/>
              <v:path arrowok="t"/>
            </v:shape>
          </v:group>
        </w:pict>
      </w: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5C30D5" w:rsidRDefault="002F4FFB" w:rsidP="002F4FFB">
      <w:pPr>
        <w:spacing w:line="240" w:lineRule="auto"/>
        <w:jc w:val="right"/>
        <w:rPr>
          <w:sz w:val="20"/>
          <w:szCs w:val="20"/>
        </w:rPr>
      </w:pPr>
    </w:p>
    <w:p w:rsidR="002F4FFB" w:rsidRPr="00926266" w:rsidRDefault="002F4FFB" w:rsidP="002F4FFB">
      <w:pPr>
        <w:spacing w:after="0"/>
        <w:rPr>
          <w:sz w:val="20"/>
        </w:rPr>
        <w:sectPr w:rsidR="002F4FFB" w:rsidRPr="00926266" w:rsidSect="00FB24BB">
          <w:pgSz w:w="11906" w:h="16838"/>
          <w:pgMar w:top="567" w:right="346" w:bottom="1134" w:left="539" w:header="709" w:footer="709" w:gutter="0"/>
          <w:cols w:space="708"/>
          <w:docGrid w:linePitch="360"/>
        </w:sectPr>
      </w:pPr>
    </w:p>
    <w:p w:rsidR="00235454" w:rsidRDefault="00235454"/>
    <w:sectPr w:rsidR="00235454" w:rsidSect="002F4FF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compat/>
  <w:rsids>
    <w:rsidRoot w:val="002F4FFB"/>
    <w:rsid w:val="00235454"/>
    <w:rsid w:val="002700A3"/>
    <w:rsid w:val="002F4FFB"/>
    <w:rsid w:val="004A2C03"/>
    <w:rsid w:val="007F2DF4"/>
    <w:rsid w:val="00824395"/>
    <w:rsid w:val="00A115BD"/>
    <w:rsid w:val="00A5232E"/>
    <w:rsid w:val="00C47808"/>
    <w:rsid w:val="00D8393E"/>
    <w:rsid w:val="00EC3741"/>
    <w:rsid w:val="00F67611"/>
    <w:rsid w:val="00F968C7"/>
    <w:rsid w:val="00FC25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FFB"/>
    <w:rPr>
      <w:rFonts w:ascii="Times New Roman" w:eastAsia="Calibri" w:hAnsi="Times New Roman" w:cs="Times New Roman"/>
      <w:sz w:val="24"/>
    </w:rPr>
  </w:style>
  <w:style w:type="paragraph" w:styleId="1">
    <w:name w:val="heading 1"/>
    <w:aliases w:val="!Части документа"/>
    <w:next w:val="a"/>
    <w:link w:val="10"/>
    <w:uiPriority w:val="9"/>
    <w:unhideWhenUsed/>
    <w:qFormat/>
    <w:rsid w:val="002F4FFB"/>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rPr>
  </w:style>
  <w:style w:type="paragraph" w:styleId="2">
    <w:name w:val="heading 2"/>
    <w:aliases w:val="!Разделы документа"/>
    <w:basedOn w:val="a"/>
    <w:next w:val="a"/>
    <w:link w:val="20"/>
    <w:uiPriority w:val="9"/>
    <w:unhideWhenUsed/>
    <w:qFormat/>
    <w:rsid w:val="002F4FFB"/>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aliases w:val="!Главы документа"/>
    <w:basedOn w:val="a"/>
    <w:link w:val="30"/>
    <w:qFormat/>
    <w:rsid w:val="002F4FFB"/>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2F4FFB"/>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2F4FFB"/>
    <w:rPr>
      <w:rFonts w:ascii="Times New Roman" w:eastAsia="Times New Roman" w:hAnsi="Times New Roman" w:cs="Times New Roman"/>
      <w:b/>
      <w:color w:val="000000"/>
      <w:sz w:val="28"/>
      <w:lang w:val="en-US"/>
    </w:rPr>
  </w:style>
  <w:style w:type="character" w:customStyle="1" w:styleId="20">
    <w:name w:val="Заголовок 2 Знак"/>
    <w:aliases w:val="!Разделы документа Знак"/>
    <w:basedOn w:val="a0"/>
    <w:link w:val="2"/>
    <w:uiPriority w:val="9"/>
    <w:rsid w:val="002F4FF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aliases w:val="!Главы документа Знак"/>
    <w:basedOn w:val="a0"/>
    <w:link w:val="3"/>
    <w:rsid w:val="002F4FFB"/>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F4FFB"/>
    <w:rPr>
      <w:rFonts w:ascii="Arial" w:eastAsia="Times New Roman" w:hAnsi="Arial" w:cs="Times New Roman"/>
      <w:b/>
      <w:bCs/>
      <w:sz w:val="26"/>
      <w:szCs w:val="28"/>
      <w:lang w:eastAsia="ru-RU"/>
    </w:rPr>
  </w:style>
  <w:style w:type="paragraph" w:styleId="a3">
    <w:name w:val="Balloon Text"/>
    <w:basedOn w:val="a"/>
    <w:link w:val="a4"/>
    <w:uiPriority w:val="99"/>
    <w:semiHidden/>
    <w:unhideWhenUsed/>
    <w:rsid w:val="002F4F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4FFB"/>
    <w:rPr>
      <w:rFonts w:ascii="Tahoma" w:eastAsia="Calibri" w:hAnsi="Tahoma" w:cs="Tahoma"/>
      <w:sz w:val="16"/>
      <w:szCs w:val="16"/>
    </w:rPr>
  </w:style>
  <w:style w:type="paragraph" w:styleId="a5">
    <w:name w:val="List Paragraph"/>
    <w:aliases w:val="ТЗ список,Абзац списка нумерованный"/>
    <w:basedOn w:val="a"/>
    <w:link w:val="a6"/>
    <w:uiPriority w:val="34"/>
    <w:qFormat/>
    <w:rsid w:val="002F4FFB"/>
    <w:pPr>
      <w:ind w:left="720"/>
      <w:contextualSpacing/>
    </w:pPr>
  </w:style>
  <w:style w:type="character" w:styleId="a7">
    <w:name w:val="Hyperlink"/>
    <w:rsid w:val="002F4FFB"/>
    <w:rPr>
      <w:color w:val="0000FF"/>
      <w:u w:val="single"/>
    </w:rPr>
  </w:style>
  <w:style w:type="paragraph" w:customStyle="1" w:styleId="ConsPlusNormal">
    <w:name w:val="ConsPlusNormal"/>
    <w:next w:val="a"/>
    <w:link w:val="ConsPlusNormal0"/>
    <w:rsid w:val="002F4FFB"/>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2F4FFB"/>
    <w:rPr>
      <w:rFonts w:ascii="Arial" w:eastAsia="Times New Roman" w:hAnsi="Arial" w:cs="Arial"/>
      <w:sz w:val="20"/>
      <w:szCs w:val="20"/>
      <w:lang w:eastAsia="ar-SA"/>
    </w:rPr>
  </w:style>
  <w:style w:type="paragraph" w:customStyle="1" w:styleId="ConsPlusNonformat">
    <w:name w:val="ConsPlusNonformat"/>
    <w:qFormat/>
    <w:rsid w:val="002F4F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header"/>
    <w:basedOn w:val="a"/>
    <w:link w:val="a9"/>
    <w:uiPriority w:val="99"/>
    <w:unhideWhenUsed/>
    <w:rsid w:val="002F4F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4FFB"/>
    <w:rPr>
      <w:rFonts w:ascii="Times New Roman" w:eastAsia="Calibri" w:hAnsi="Times New Roman" w:cs="Times New Roman"/>
      <w:sz w:val="24"/>
    </w:rPr>
  </w:style>
  <w:style w:type="paragraph" w:styleId="aa">
    <w:name w:val="footer"/>
    <w:basedOn w:val="a"/>
    <w:link w:val="ab"/>
    <w:uiPriority w:val="99"/>
    <w:unhideWhenUsed/>
    <w:rsid w:val="002F4F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4FFB"/>
    <w:rPr>
      <w:rFonts w:ascii="Times New Roman" w:eastAsia="Calibri" w:hAnsi="Times New Roman" w:cs="Times New Roman"/>
      <w:sz w:val="24"/>
    </w:rPr>
  </w:style>
  <w:style w:type="character" w:customStyle="1" w:styleId="RTFNum21">
    <w:name w:val="RTF_Num 2 1"/>
    <w:rsid w:val="002F4FFB"/>
    <w:rPr>
      <w:rFonts w:cs="Times New Roman"/>
    </w:rPr>
  </w:style>
  <w:style w:type="character" w:customStyle="1" w:styleId="RTFNum22">
    <w:name w:val="RTF_Num 2 2"/>
    <w:rsid w:val="002F4FFB"/>
    <w:rPr>
      <w:rFonts w:ascii="Symbol" w:eastAsia="Symbol" w:hAnsi="Symbol" w:cs="Symbol"/>
    </w:rPr>
  </w:style>
  <w:style w:type="character" w:customStyle="1" w:styleId="RTFNum23">
    <w:name w:val="RTF_Num 2 3"/>
    <w:rsid w:val="002F4FFB"/>
    <w:rPr>
      <w:rFonts w:cs="Times New Roman"/>
    </w:rPr>
  </w:style>
  <w:style w:type="character" w:customStyle="1" w:styleId="RTFNum24">
    <w:name w:val="RTF_Num 2 4"/>
    <w:rsid w:val="002F4FFB"/>
    <w:rPr>
      <w:rFonts w:cs="Times New Roman"/>
    </w:rPr>
  </w:style>
  <w:style w:type="character" w:customStyle="1" w:styleId="RTFNum25">
    <w:name w:val="RTF_Num 2 5"/>
    <w:rsid w:val="002F4FFB"/>
    <w:rPr>
      <w:rFonts w:cs="Times New Roman"/>
    </w:rPr>
  </w:style>
  <w:style w:type="character" w:customStyle="1" w:styleId="RTFNum26">
    <w:name w:val="RTF_Num 2 6"/>
    <w:rsid w:val="002F4FFB"/>
    <w:rPr>
      <w:rFonts w:cs="Times New Roman"/>
    </w:rPr>
  </w:style>
  <w:style w:type="character" w:customStyle="1" w:styleId="RTFNum27">
    <w:name w:val="RTF_Num 2 7"/>
    <w:rsid w:val="002F4FFB"/>
    <w:rPr>
      <w:rFonts w:cs="Times New Roman"/>
    </w:rPr>
  </w:style>
  <w:style w:type="character" w:customStyle="1" w:styleId="RTFNum28">
    <w:name w:val="RTF_Num 2 8"/>
    <w:rsid w:val="002F4FFB"/>
    <w:rPr>
      <w:rFonts w:cs="Times New Roman"/>
    </w:rPr>
  </w:style>
  <w:style w:type="character" w:customStyle="1" w:styleId="RTFNum29">
    <w:name w:val="RTF_Num 2 9"/>
    <w:rsid w:val="002F4FFB"/>
    <w:rPr>
      <w:rFonts w:cs="Times New Roman"/>
    </w:rPr>
  </w:style>
  <w:style w:type="character" w:customStyle="1" w:styleId="RTFNum31">
    <w:name w:val="RTF_Num 3 1"/>
    <w:rsid w:val="002F4FFB"/>
    <w:rPr>
      <w:rFonts w:cs="Times New Roman"/>
    </w:rPr>
  </w:style>
  <w:style w:type="character" w:customStyle="1" w:styleId="RTFNum32">
    <w:name w:val="RTF_Num 3 2"/>
    <w:rsid w:val="002F4FFB"/>
    <w:rPr>
      <w:rFonts w:cs="Times New Roman"/>
    </w:rPr>
  </w:style>
  <w:style w:type="character" w:customStyle="1" w:styleId="RTFNum33">
    <w:name w:val="RTF_Num 3 3"/>
    <w:rsid w:val="002F4FFB"/>
    <w:rPr>
      <w:rFonts w:cs="Times New Roman"/>
    </w:rPr>
  </w:style>
  <w:style w:type="character" w:customStyle="1" w:styleId="RTFNum34">
    <w:name w:val="RTF_Num 3 4"/>
    <w:rsid w:val="002F4FFB"/>
    <w:rPr>
      <w:rFonts w:cs="Times New Roman"/>
    </w:rPr>
  </w:style>
  <w:style w:type="character" w:customStyle="1" w:styleId="RTFNum35">
    <w:name w:val="RTF_Num 3 5"/>
    <w:rsid w:val="002F4FFB"/>
    <w:rPr>
      <w:rFonts w:cs="Times New Roman"/>
    </w:rPr>
  </w:style>
  <w:style w:type="character" w:customStyle="1" w:styleId="RTFNum36">
    <w:name w:val="RTF_Num 3 6"/>
    <w:rsid w:val="002F4FFB"/>
    <w:rPr>
      <w:rFonts w:cs="Times New Roman"/>
    </w:rPr>
  </w:style>
  <w:style w:type="character" w:customStyle="1" w:styleId="RTFNum37">
    <w:name w:val="RTF_Num 3 7"/>
    <w:rsid w:val="002F4FFB"/>
    <w:rPr>
      <w:rFonts w:cs="Times New Roman"/>
    </w:rPr>
  </w:style>
  <w:style w:type="character" w:customStyle="1" w:styleId="RTFNum38">
    <w:name w:val="RTF_Num 3 8"/>
    <w:rsid w:val="002F4FFB"/>
    <w:rPr>
      <w:rFonts w:cs="Times New Roman"/>
    </w:rPr>
  </w:style>
  <w:style w:type="character" w:customStyle="1" w:styleId="RTFNum39">
    <w:name w:val="RTF_Num 3 9"/>
    <w:rsid w:val="002F4FFB"/>
    <w:rPr>
      <w:rFonts w:cs="Times New Roman"/>
    </w:rPr>
  </w:style>
  <w:style w:type="character" w:customStyle="1" w:styleId="RTFNum41">
    <w:name w:val="RTF_Num 4 1"/>
    <w:rsid w:val="002F4FFB"/>
    <w:rPr>
      <w:rFonts w:cs="Times New Roman"/>
    </w:rPr>
  </w:style>
  <w:style w:type="character" w:customStyle="1" w:styleId="RTFNum42">
    <w:name w:val="RTF_Num 4 2"/>
    <w:rsid w:val="002F4FFB"/>
    <w:rPr>
      <w:rFonts w:cs="Times New Roman"/>
    </w:rPr>
  </w:style>
  <w:style w:type="character" w:customStyle="1" w:styleId="RTFNum43">
    <w:name w:val="RTF_Num 4 3"/>
    <w:rsid w:val="002F4FFB"/>
    <w:rPr>
      <w:rFonts w:cs="Times New Roman"/>
    </w:rPr>
  </w:style>
  <w:style w:type="character" w:customStyle="1" w:styleId="RTFNum44">
    <w:name w:val="RTF_Num 4 4"/>
    <w:rsid w:val="002F4FFB"/>
    <w:rPr>
      <w:rFonts w:cs="Times New Roman"/>
    </w:rPr>
  </w:style>
  <w:style w:type="character" w:customStyle="1" w:styleId="RTFNum45">
    <w:name w:val="RTF_Num 4 5"/>
    <w:rsid w:val="002F4FFB"/>
    <w:rPr>
      <w:rFonts w:cs="Times New Roman"/>
    </w:rPr>
  </w:style>
  <w:style w:type="character" w:customStyle="1" w:styleId="RTFNum46">
    <w:name w:val="RTF_Num 4 6"/>
    <w:rsid w:val="002F4FFB"/>
    <w:rPr>
      <w:rFonts w:cs="Times New Roman"/>
    </w:rPr>
  </w:style>
  <w:style w:type="character" w:customStyle="1" w:styleId="RTFNum47">
    <w:name w:val="RTF_Num 4 7"/>
    <w:rsid w:val="002F4FFB"/>
    <w:rPr>
      <w:rFonts w:cs="Times New Roman"/>
    </w:rPr>
  </w:style>
  <w:style w:type="character" w:customStyle="1" w:styleId="RTFNum48">
    <w:name w:val="RTF_Num 4 8"/>
    <w:rsid w:val="002F4FFB"/>
    <w:rPr>
      <w:rFonts w:cs="Times New Roman"/>
    </w:rPr>
  </w:style>
  <w:style w:type="character" w:customStyle="1" w:styleId="RTFNum49">
    <w:name w:val="RTF_Num 4 9"/>
    <w:rsid w:val="002F4FFB"/>
    <w:rPr>
      <w:rFonts w:cs="Times New Roman"/>
    </w:rPr>
  </w:style>
  <w:style w:type="character" w:customStyle="1" w:styleId="RTFNum51">
    <w:name w:val="RTF_Num 5 1"/>
    <w:rsid w:val="002F4FFB"/>
    <w:rPr>
      <w:rFonts w:ascii="Symbol" w:eastAsia="Symbol" w:hAnsi="Symbol" w:cs="Symbol"/>
    </w:rPr>
  </w:style>
  <w:style w:type="character" w:customStyle="1" w:styleId="RTFNum52">
    <w:name w:val="RTF_Num 5 2"/>
    <w:rsid w:val="002F4FFB"/>
    <w:rPr>
      <w:rFonts w:ascii="Courier New" w:eastAsia="Courier New" w:hAnsi="Courier New" w:cs="Courier New"/>
    </w:rPr>
  </w:style>
  <w:style w:type="character" w:customStyle="1" w:styleId="RTFNum53">
    <w:name w:val="RTF_Num 5 3"/>
    <w:rsid w:val="002F4FFB"/>
    <w:rPr>
      <w:rFonts w:ascii="Wingdings" w:eastAsia="Wingdings" w:hAnsi="Wingdings" w:cs="Wingdings"/>
    </w:rPr>
  </w:style>
  <w:style w:type="character" w:customStyle="1" w:styleId="RTFNum54">
    <w:name w:val="RTF_Num 5 4"/>
    <w:rsid w:val="002F4FFB"/>
    <w:rPr>
      <w:rFonts w:ascii="Symbol" w:eastAsia="Symbol" w:hAnsi="Symbol" w:cs="Symbol"/>
    </w:rPr>
  </w:style>
  <w:style w:type="character" w:customStyle="1" w:styleId="RTFNum55">
    <w:name w:val="RTF_Num 5 5"/>
    <w:rsid w:val="002F4FFB"/>
    <w:rPr>
      <w:rFonts w:ascii="Courier New" w:eastAsia="Courier New" w:hAnsi="Courier New" w:cs="Courier New"/>
    </w:rPr>
  </w:style>
  <w:style w:type="character" w:customStyle="1" w:styleId="RTFNum56">
    <w:name w:val="RTF_Num 5 6"/>
    <w:rsid w:val="002F4FFB"/>
    <w:rPr>
      <w:rFonts w:ascii="Wingdings" w:eastAsia="Wingdings" w:hAnsi="Wingdings" w:cs="Wingdings"/>
    </w:rPr>
  </w:style>
  <w:style w:type="character" w:customStyle="1" w:styleId="RTFNum57">
    <w:name w:val="RTF_Num 5 7"/>
    <w:rsid w:val="002F4FFB"/>
    <w:rPr>
      <w:rFonts w:ascii="Symbol" w:eastAsia="Symbol" w:hAnsi="Symbol" w:cs="Symbol"/>
    </w:rPr>
  </w:style>
  <w:style w:type="character" w:customStyle="1" w:styleId="RTFNum58">
    <w:name w:val="RTF_Num 5 8"/>
    <w:rsid w:val="002F4FFB"/>
    <w:rPr>
      <w:rFonts w:ascii="Courier New" w:eastAsia="Courier New" w:hAnsi="Courier New" w:cs="Courier New"/>
    </w:rPr>
  </w:style>
  <w:style w:type="character" w:customStyle="1" w:styleId="RTFNum59">
    <w:name w:val="RTF_Num 5 9"/>
    <w:rsid w:val="002F4FFB"/>
    <w:rPr>
      <w:rFonts w:ascii="Wingdings" w:eastAsia="Wingdings" w:hAnsi="Wingdings" w:cs="Wingdings"/>
    </w:rPr>
  </w:style>
  <w:style w:type="character" w:customStyle="1" w:styleId="RTFNum61">
    <w:name w:val="RTF_Num 6 1"/>
    <w:rsid w:val="002F4FFB"/>
    <w:rPr>
      <w:rFonts w:cs="Times New Roman"/>
      <w:color w:val="auto"/>
    </w:rPr>
  </w:style>
  <w:style w:type="character" w:customStyle="1" w:styleId="RTFNum62">
    <w:name w:val="RTF_Num 6 2"/>
    <w:rsid w:val="002F4FFB"/>
    <w:rPr>
      <w:rFonts w:cs="Times New Roman"/>
    </w:rPr>
  </w:style>
  <w:style w:type="character" w:customStyle="1" w:styleId="RTFNum63">
    <w:name w:val="RTF_Num 6 3"/>
    <w:rsid w:val="002F4FFB"/>
    <w:rPr>
      <w:rFonts w:cs="Times New Roman"/>
    </w:rPr>
  </w:style>
  <w:style w:type="character" w:customStyle="1" w:styleId="RTFNum64">
    <w:name w:val="RTF_Num 6 4"/>
    <w:rsid w:val="002F4FFB"/>
    <w:rPr>
      <w:rFonts w:cs="Times New Roman"/>
    </w:rPr>
  </w:style>
  <w:style w:type="character" w:customStyle="1" w:styleId="RTFNum65">
    <w:name w:val="RTF_Num 6 5"/>
    <w:rsid w:val="002F4FFB"/>
    <w:rPr>
      <w:rFonts w:cs="Times New Roman"/>
    </w:rPr>
  </w:style>
  <w:style w:type="character" w:customStyle="1" w:styleId="RTFNum66">
    <w:name w:val="RTF_Num 6 6"/>
    <w:rsid w:val="002F4FFB"/>
    <w:rPr>
      <w:rFonts w:cs="Times New Roman"/>
    </w:rPr>
  </w:style>
  <w:style w:type="character" w:customStyle="1" w:styleId="RTFNum67">
    <w:name w:val="RTF_Num 6 7"/>
    <w:rsid w:val="002F4FFB"/>
    <w:rPr>
      <w:rFonts w:cs="Times New Roman"/>
    </w:rPr>
  </w:style>
  <w:style w:type="character" w:customStyle="1" w:styleId="RTFNum68">
    <w:name w:val="RTF_Num 6 8"/>
    <w:rsid w:val="002F4FFB"/>
    <w:rPr>
      <w:rFonts w:cs="Times New Roman"/>
    </w:rPr>
  </w:style>
  <w:style w:type="character" w:customStyle="1" w:styleId="RTFNum69">
    <w:name w:val="RTF_Num 6 9"/>
    <w:rsid w:val="002F4FFB"/>
    <w:rPr>
      <w:rFonts w:cs="Times New Roman"/>
    </w:rPr>
  </w:style>
  <w:style w:type="character" w:customStyle="1" w:styleId="RTFNum71">
    <w:name w:val="RTF_Num 7 1"/>
    <w:rsid w:val="002F4FFB"/>
    <w:rPr>
      <w:rFonts w:ascii="Symbol" w:eastAsia="Symbol" w:hAnsi="Symbol" w:cs="Symbol"/>
    </w:rPr>
  </w:style>
  <w:style w:type="character" w:customStyle="1" w:styleId="RTFNum72">
    <w:name w:val="RTF_Num 7 2"/>
    <w:rsid w:val="002F4FFB"/>
    <w:rPr>
      <w:rFonts w:ascii="Symbol" w:eastAsia="Symbol" w:hAnsi="Symbol" w:cs="Symbol"/>
    </w:rPr>
  </w:style>
  <w:style w:type="character" w:customStyle="1" w:styleId="RTFNum73">
    <w:name w:val="RTF_Num 7 3"/>
    <w:rsid w:val="002F4FFB"/>
    <w:rPr>
      <w:rFonts w:ascii="Wingdings" w:eastAsia="Wingdings" w:hAnsi="Wingdings" w:cs="Wingdings"/>
    </w:rPr>
  </w:style>
  <w:style w:type="character" w:customStyle="1" w:styleId="RTFNum74">
    <w:name w:val="RTF_Num 7 4"/>
    <w:rsid w:val="002F4FFB"/>
    <w:rPr>
      <w:rFonts w:ascii="Symbol" w:eastAsia="Symbol" w:hAnsi="Symbol" w:cs="Symbol"/>
    </w:rPr>
  </w:style>
  <w:style w:type="character" w:customStyle="1" w:styleId="RTFNum75">
    <w:name w:val="RTF_Num 7 5"/>
    <w:rsid w:val="002F4FFB"/>
    <w:rPr>
      <w:rFonts w:ascii="Courier New" w:eastAsia="Courier New" w:hAnsi="Courier New" w:cs="Courier New"/>
    </w:rPr>
  </w:style>
  <w:style w:type="character" w:customStyle="1" w:styleId="RTFNum76">
    <w:name w:val="RTF_Num 7 6"/>
    <w:rsid w:val="002F4FFB"/>
    <w:rPr>
      <w:rFonts w:ascii="Wingdings" w:eastAsia="Wingdings" w:hAnsi="Wingdings" w:cs="Wingdings"/>
    </w:rPr>
  </w:style>
  <w:style w:type="character" w:customStyle="1" w:styleId="RTFNum77">
    <w:name w:val="RTF_Num 7 7"/>
    <w:rsid w:val="002F4FFB"/>
    <w:rPr>
      <w:rFonts w:ascii="Symbol" w:eastAsia="Symbol" w:hAnsi="Symbol" w:cs="Symbol"/>
    </w:rPr>
  </w:style>
  <w:style w:type="character" w:customStyle="1" w:styleId="RTFNum78">
    <w:name w:val="RTF_Num 7 8"/>
    <w:rsid w:val="002F4FFB"/>
    <w:rPr>
      <w:rFonts w:ascii="Courier New" w:eastAsia="Courier New" w:hAnsi="Courier New" w:cs="Courier New"/>
    </w:rPr>
  </w:style>
  <w:style w:type="character" w:customStyle="1" w:styleId="RTFNum79">
    <w:name w:val="RTF_Num 7 9"/>
    <w:rsid w:val="002F4FFB"/>
    <w:rPr>
      <w:rFonts w:ascii="Wingdings" w:eastAsia="Wingdings" w:hAnsi="Wingdings" w:cs="Wingdings"/>
    </w:rPr>
  </w:style>
  <w:style w:type="character" w:customStyle="1" w:styleId="RTFNum81">
    <w:name w:val="RTF_Num 8 1"/>
    <w:rsid w:val="002F4FFB"/>
    <w:rPr>
      <w:rFonts w:ascii="Wingdings" w:eastAsia="Wingdings" w:hAnsi="Wingdings" w:cs="Wingdings"/>
    </w:rPr>
  </w:style>
  <w:style w:type="character" w:customStyle="1" w:styleId="RTFNum82">
    <w:name w:val="RTF_Num 8 2"/>
    <w:rsid w:val="002F4FFB"/>
    <w:rPr>
      <w:rFonts w:ascii="Symbol" w:eastAsia="Symbol" w:hAnsi="Symbol" w:cs="Symbol"/>
    </w:rPr>
  </w:style>
  <w:style w:type="character" w:customStyle="1" w:styleId="RTFNum83">
    <w:name w:val="RTF_Num 8 3"/>
    <w:rsid w:val="002F4FFB"/>
    <w:rPr>
      <w:rFonts w:cs="Times New Roman"/>
    </w:rPr>
  </w:style>
  <w:style w:type="character" w:customStyle="1" w:styleId="RTFNum84">
    <w:name w:val="RTF_Num 8 4"/>
    <w:rsid w:val="002F4FFB"/>
    <w:rPr>
      <w:rFonts w:ascii="Symbol" w:eastAsia="Symbol" w:hAnsi="Symbol" w:cs="Symbol"/>
    </w:rPr>
  </w:style>
  <w:style w:type="character" w:customStyle="1" w:styleId="RTFNum85">
    <w:name w:val="RTF_Num 8 5"/>
    <w:rsid w:val="002F4FFB"/>
    <w:rPr>
      <w:rFonts w:ascii="Courier New" w:eastAsia="Courier New" w:hAnsi="Courier New" w:cs="Courier New"/>
    </w:rPr>
  </w:style>
  <w:style w:type="character" w:customStyle="1" w:styleId="RTFNum86">
    <w:name w:val="RTF_Num 8 6"/>
    <w:rsid w:val="002F4FFB"/>
    <w:rPr>
      <w:rFonts w:ascii="Wingdings" w:eastAsia="Wingdings" w:hAnsi="Wingdings" w:cs="Wingdings"/>
    </w:rPr>
  </w:style>
  <w:style w:type="character" w:customStyle="1" w:styleId="RTFNum87">
    <w:name w:val="RTF_Num 8 7"/>
    <w:rsid w:val="002F4FFB"/>
    <w:rPr>
      <w:rFonts w:ascii="Symbol" w:eastAsia="Symbol" w:hAnsi="Symbol" w:cs="Symbol"/>
    </w:rPr>
  </w:style>
  <w:style w:type="character" w:customStyle="1" w:styleId="RTFNum88">
    <w:name w:val="RTF_Num 8 8"/>
    <w:rsid w:val="002F4FFB"/>
    <w:rPr>
      <w:rFonts w:ascii="Courier New" w:eastAsia="Courier New" w:hAnsi="Courier New" w:cs="Courier New"/>
    </w:rPr>
  </w:style>
  <w:style w:type="character" w:customStyle="1" w:styleId="RTFNum89">
    <w:name w:val="RTF_Num 8 9"/>
    <w:rsid w:val="002F4FFB"/>
    <w:rPr>
      <w:rFonts w:ascii="Wingdings" w:eastAsia="Wingdings" w:hAnsi="Wingdings" w:cs="Wingdings"/>
    </w:rPr>
  </w:style>
  <w:style w:type="character" w:customStyle="1" w:styleId="RTFNum91">
    <w:name w:val="RTF_Num 9 1"/>
    <w:rsid w:val="002F4FFB"/>
    <w:rPr>
      <w:rFonts w:cs="Times New Roman"/>
    </w:rPr>
  </w:style>
  <w:style w:type="character" w:customStyle="1" w:styleId="RTFNum92">
    <w:name w:val="RTF_Num 9 2"/>
    <w:rsid w:val="002F4FFB"/>
    <w:rPr>
      <w:rFonts w:cs="Times New Roman"/>
    </w:rPr>
  </w:style>
  <w:style w:type="character" w:customStyle="1" w:styleId="RTFNum93">
    <w:name w:val="RTF_Num 9 3"/>
    <w:rsid w:val="002F4FFB"/>
    <w:rPr>
      <w:rFonts w:cs="Times New Roman"/>
    </w:rPr>
  </w:style>
  <w:style w:type="character" w:customStyle="1" w:styleId="RTFNum94">
    <w:name w:val="RTF_Num 9 4"/>
    <w:rsid w:val="002F4FFB"/>
    <w:rPr>
      <w:rFonts w:cs="Times New Roman"/>
    </w:rPr>
  </w:style>
  <w:style w:type="character" w:customStyle="1" w:styleId="RTFNum95">
    <w:name w:val="RTF_Num 9 5"/>
    <w:rsid w:val="002F4FFB"/>
    <w:rPr>
      <w:rFonts w:cs="Times New Roman"/>
    </w:rPr>
  </w:style>
  <w:style w:type="character" w:customStyle="1" w:styleId="RTFNum96">
    <w:name w:val="RTF_Num 9 6"/>
    <w:rsid w:val="002F4FFB"/>
    <w:rPr>
      <w:rFonts w:cs="Times New Roman"/>
    </w:rPr>
  </w:style>
  <w:style w:type="character" w:customStyle="1" w:styleId="RTFNum97">
    <w:name w:val="RTF_Num 9 7"/>
    <w:rsid w:val="002F4FFB"/>
    <w:rPr>
      <w:rFonts w:cs="Times New Roman"/>
    </w:rPr>
  </w:style>
  <w:style w:type="character" w:customStyle="1" w:styleId="RTFNum98">
    <w:name w:val="RTF_Num 9 8"/>
    <w:rsid w:val="002F4FFB"/>
    <w:rPr>
      <w:rFonts w:cs="Times New Roman"/>
    </w:rPr>
  </w:style>
  <w:style w:type="character" w:customStyle="1" w:styleId="RTFNum99">
    <w:name w:val="RTF_Num 9 9"/>
    <w:rsid w:val="002F4FFB"/>
    <w:rPr>
      <w:rFonts w:cs="Times New Roman"/>
    </w:rPr>
  </w:style>
  <w:style w:type="character" w:customStyle="1" w:styleId="RTFNum101">
    <w:name w:val="RTF_Num 10 1"/>
    <w:rsid w:val="002F4FFB"/>
    <w:rPr>
      <w:rFonts w:cs="Times New Roman"/>
    </w:rPr>
  </w:style>
  <w:style w:type="character" w:customStyle="1" w:styleId="RTFNum102">
    <w:name w:val="RTF_Num 10 2"/>
    <w:rsid w:val="002F4FFB"/>
    <w:rPr>
      <w:rFonts w:cs="Times New Roman"/>
      <w:color w:val="auto"/>
    </w:rPr>
  </w:style>
  <w:style w:type="character" w:customStyle="1" w:styleId="RTFNum103">
    <w:name w:val="RTF_Num 10 3"/>
    <w:rsid w:val="002F4FFB"/>
    <w:rPr>
      <w:rFonts w:cs="Times New Roman"/>
    </w:rPr>
  </w:style>
  <w:style w:type="character" w:customStyle="1" w:styleId="RTFNum104">
    <w:name w:val="RTF_Num 10 4"/>
    <w:rsid w:val="002F4FFB"/>
    <w:rPr>
      <w:rFonts w:cs="Times New Roman"/>
    </w:rPr>
  </w:style>
  <w:style w:type="character" w:customStyle="1" w:styleId="RTFNum105">
    <w:name w:val="RTF_Num 10 5"/>
    <w:rsid w:val="002F4FFB"/>
    <w:rPr>
      <w:rFonts w:cs="Times New Roman"/>
    </w:rPr>
  </w:style>
  <w:style w:type="character" w:customStyle="1" w:styleId="RTFNum106">
    <w:name w:val="RTF_Num 10 6"/>
    <w:rsid w:val="002F4FFB"/>
    <w:rPr>
      <w:rFonts w:cs="Times New Roman"/>
    </w:rPr>
  </w:style>
  <w:style w:type="character" w:customStyle="1" w:styleId="RTFNum107">
    <w:name w:val="RTF_Num 10 7"/>
    <w:rsid w:val="002F4FFB"/>
    <w:rPr>
      <w:rFonts w:cs="Times New Roman"/>
    </w:rPr>
  </w:style>
  <w:style w:type="character" w:customStyle="1" w:styleId="RTFNum108">
    <w:name w:val="RTF_Num 10 8"/>
    <w:rsid w:val="002F4FFB"/>
    <w:rPr>
      <w:rFonts w:cs="Times New Roman"/>
    </w:rPr>
  </w:style>
  <w:style w:type="character" w:customStyle="1" w:styleId="RTFNum109">
    <w:name w:val="RTF_Num 10 9"/>
    <w:rsid w:val="002F4FFB"/>
    <w:rPr>
      <w:rFonts w:cs="Times New Roman"/>
    </w:rPr>
  </w:style>
  <w:style w:type="character" w:customStyle="1" w:styleId="RTFNum111">
    <w:name w:val="RTF_Num 11 1"/>
    <w:rsid w:val="002F4FFB"/>
    <w:rPr>
      <w:rFonts w:ascii="Times New Roman" w:eastAsia="Times New Roman" w:hAnsi="Times New Roman" w:cs="Times New Roman"/>
    </w:rPr>
  </w:style>
  <w:style w:type="character" w:customStyle="1" w:styleId="RTFNum112">
    <w:name w:val="RTF_Num 11 2"/>
    <w:rsid w:val="002F4FFB"/>
    <w:rPr>
      <w:rFonts w:cs="Times New Roman"/>
    </w:rPr>
  </w:style>
  <w:style w:type="character" w:customStyle="1" w:styleId="RTFNum113">
    <w:name w:val="RTF_Num 11 3"/>
    <w:rsid w:val="002F4FFB"/>
    <w:rPr>
      <w:rFonts w:cs="Times New Roman"/>
    </w:rPr>
  </w:style>
  <w:style w:type="character" w:customStyle="1" w:styleId="RTFNum114">
    <w:name w:val="RTF_Num 11 4"/>
    <w:rsid w:val="002F4FFB"/>
    <w:rPr>
      <w:rFonts w:cs="Times New Roman"/>
    </w:rPr>
  </w:style>
  <w:style w:type="character" w:customStyle="1" w:styleId="RTFNum115">
    <w:name w:val="RTF_Num 11 5"/>
    <w:rsid w:val="002F4FFB"/>
    <w:rPr>
      <w:rFonts w:cs="Times New Roman"/>
    </w:rPr>
  </w:style>
  <w:style w:type="character" w:customStyle="1" w:styleId="RTFNum116">
    <w:name w:val="RTF_Num 11 6"/>
    <w:rsid w:val="002F4FFB"/>
    <w:rPr>
      <w:rFonts w:cs="Times New Roman"/>
    </w:rPr>
  </w:style>
  <w:style w:type="character" w:customStyle="1" w:styleId="RTFNum117">
    <w:name w:val="RTF_Num 11 7"/>
    <w:rsid w:val="002F4FFB"/>
    <w:rPr>
      <w:rFonts w:cs="Times New Roman"/>
    </w:rPr>
  </w:style>
  <w:style w:type="character" w:customStyle="1" w:styleId="RTFNum118">
    <w:name w:val="RTF_Num 11 8"/>
    <w:rsid w:val="002F4FFB"/>
    <w:rPr>
      <w:rFonts w:cs="Times New Roman"/>
    </w:rPr>
  </w:style>
  <w:style w:type="character" w:customStyle="1" w:styleId="RTFNum119">
    <w:name w:val="RTF_Num 11 9"/>
    <w:rsid w:val="002F4FFB"/>
    <w:rPr>
      <w:rFonts w:cs="Times New Roman"/>
    </w:rPr>
  </w:style>
  <w:style w:type="character" w:customStyle="1" w:styleId="RTFNum121">
    <w:name w:val="RTF_Num 12 1"/>
    <w:rsid w:val="002F4FFB"/>
    <w:rPr>
      <w:rFonts w:cs="Times New Roman"/>
      <w:color w:val="auto"/>
    </w:rPr>
  </w:style>
  <w:style w:type="character" w:customStyle="1" w:styleId="RTFNum122">
    <w:name w:val="RTF_Num 12 2"/>
    <w:rsid w:val="002F4FFB"/>
    <w:rPr>
      <w:rFonts w:cs="Times New Roman"/>
    </w:rPr>
  </w:style>
  <w:style w:type="character" w:customStyle="1" w:styleId="RTFNum123">
    <w:name w:val="RTF_Num 12 3"/>
    <w:rsid w:val="002F4FFB"/>
    <w:rPr>
      <w:rFonts w:cs="Times New Roman"/>
    </w:rPr>
  </w:style>
  <w:style w:type="character" w:customStyle="1" w:styleId="RTFNum124">
    <w:name w:val="RTF_Num 12 4"/>
    <w:rsid w:val="002F4FFB"/>
    <w:rPr>
      <w:rFonts w:cs="Times New Roman"/>
    </w:rPr>
  </w:style>
  <w:style w:type="character" w:customStyle="1" w:styleId="RTFNum125">
    <w:name w:val="RTF_Num 12 5"/>
    <w:rsid w:val="002F4FFB"/>
    <w:rPr>
      <w:rFonts w:cs="Times New Roman"/>
    </w:rPr>
  </w:style>
  <w:style w:type="character" w:customStyle="1" w:styleId="RTFNum126">
    <w:name w:val="RTF_Num 12 6"/>
    <w:rsid w:val="002F4FFB"/>
    <w:rPr>
      <w:rFonts w:cs="Times New Roman"/>
    </w:rPr>
  </w:style>
  <w:style w:type="character" w:customStyle="1" w:styleId="RTFNum127">
    <w:name w:val="RTF_Num 12 7"/>
    <w:rsid w:val="002F4FFB"/>
    <w:rPr>
      <w:rFonts w:cs="Times New Roman"/>
    </w:rPr>
  </w:style>
  <w:style w:type="character" w:customStyle="1" w:styleId="RTFNum128">
    <w:name w:val="RTF_Num 12 8"/>
    <w:rsid w:val="002F4FFB"/>
    <w:rPr>
      <w:rFonts w:cs="Times New Roman"/>
    </w:rPr>
  </w:style>
  <w:style w:type="character" w:customStyle="1" w:styleId="RTFNum129">
    <w:name w:val="RTF_Num 12 9"/>
    <w:rsid w:val="002F4FFB"/>
    <w:rPr>
      <w:rFonts w:cs="Times New Roman"/>
    </w:rPr>
  </w:style>
  <w:style w:type="character" w:customStyle="1" w:styleId="RTFNum131">
    <w:name w:val="RTF_Num 13 1"/>
    <w:rsid w:val="002F4FFB"/>
    <w:rPr>
      <w:rFonts w:ascii="Symbol" w:eastAsia="Symbol" w:hAnsi="Symbol" w:cs="Symbol"/>
    </w:rPr>
  </w:style>
  <w:style w:type="character" w:customStyle="1" w:styleId="RTFNum132">
    <w:name w:val="RTF_Num 13 2"/>
    <w:rsid w:val="002F4FFB"/>
    <w:rPr>
      <w:rFonts w:ascii="Symbol" w:eastAsia="Symbol" w:hAnsi="Symbol" w:cs="Symbol"/>
    </w:rPr>
  </w:style>
  <w:style w:type="character" w:customStyle="1" w:styleId="RTFNum133">
    <w:name w:val="RTF_Num 13 3"/>
    <w:rsid w:val="002F4FFB"/>
    <w:rPr>
      <w:rFonts w:ascii="Wingdings" w:eastAsia="Wingdings" w:hAnsi="Wingdings" w:cs="Wingdings"/>
    </w:rPr>
  </w:style>
  <w:style w:type="character" w:customStyle="1" w:styleId="RTFNum134">
    <w:name w:val="RTF_Num 13 4"/>
    <w:rsid w:val="002F4FFB"/>
    <w:rPr>
      <w:rFonts w:ascii="Symbol" w:eastAsia="Symbol" w:hAnsi="Symbol" w:cs="Symbol"/>
    </w:rPr>
  </w:style>
  <w:style w:type="character" w:customStyle="1" w:styleId="RTFNum135">
    <w:name w:val="RTF_Num 13 5"/>
    <w:rsid w:val="002F4FFB"/>
    <w:rPr>
      <w:rFonts w:ascii="Courier New" w:eastAsia="Courier New" w:hAnsi="Courier New" w:cs="Courier New"/>
    </w:rPr>
  </w:style>
  <w:style w:type="character" w:customStyle="1" w:styleId="RTFNum136">
    <w:name w:val="RTF_Num 13 6"/>
    <w:rsid w:val="002F4FFB"/>
    <w:rPr>
      <w:rFonts w:ascii="Wingdings" w:eastAsia="Wingdings" w:hAnsi="Wingdings" w:cs="Wingdings"/>
    </w:rPr>
  </w:style>
  <w:style w:type="character" w:customStyle="1" w:styleId="RTFNum137">
    <w:name w:val="RTF_Num 13 7"/>
    <w:rsid w:val="002F4FFB"/>
    <w:rPr>
      <w:rFonts w:ascii="Symbol" w:eastAsia="Symbol" w:hAnsi="Symbol" w:cs="Symbol"/>
    </w:rPr>
  </w:style>
  <w:style w:type="character" w:customStyle="1" w:styleId="RTFNum138">
    <w:name w:val="RTF_Num 13 8"/>
    <w:rsid w:val="002F4FFB"/>
    <w:rPr>
      <w:rFonts w:ascii="Courier New" w:eastAsia="Courier New" w:hAnsi="Courier New" w:cs="Courier New"/>
    </w:rPr>
  </w:style>
  <w:style w:type="character" w:customStyle="1" w:styleId="RTFNum139">
    <w:name w:val="RTF_Num 13 9"/>
    <w:rsid w:val="002F4FFB"/>
    <w:rPr>
      <w:rFonts w:ascii="Wingdings" w:eastAsia="Wingdings" w:hAnsi="Wingdings" w:cs="Wingdings"/>
    </w:rPr>
  </w:style>
  <w:style w:type="character" w:customStyle="1" w:styleId="RTFNum141">
    <w:name w:val="RTF_Num 14 1"/>
    <w:rsid w:val="002F4FFB"/>
    <w:rPr>
      <w:rFonts w:cs="Times New Roman"/>
    </w:rPr>
  </w:style>
  <w:style w:type="character" w:customStyle="1" w:styleId="RTFNum142">
    <w:name w:val="RTF_Num 14 2"/>
    <w:rsid w:val="002F4FFB"/>
    <w:rPr>
      <w:rFonts w:cs="Times New Roman"/>
    </w:rPr>
  </w:style>
  <w:style w:type="character" w:customStyle="1" w:styleId="RTFNum143">
    <w:name w:val="RTF_Num 14 3"/>
    <w:rsid w:val="002F4FFB"/>
    <w:rPr>
      <w:rFonts w:cs="Times New Roman"/>
    </w:rPr>
  </w:style>
  <w:style w:type="character" w:customStyle="1" w:styleId="RTFNum144">
    <w:name w:val="RTF_Num 14 4"/>
    <w:rsid w:val="002F4FFB"/>
    <w:rPr>
      <w:rFonts w:cs="Times New Roman"/>
    </w:rPr>
  </w:style>
  <w:style w:type="character" w:customStyle="1" w:styleId="RTFNum145">
    <w:name w:val="RTF_Num 14 5"/>
    <w:rsid w:val="002F4FFB"/>
    <w:rPr>
      <w:rFonts w:cs="Times New Roman"/>
    </w:rPr>
  </w:style>
  <w:style w:type="character" w:customStyle="1" w:styleId="RTFNum146">
    <w:name w:val="RTF_Num 14 6"/>
    <w:rsid w:val="002F4FFB"/>
    <w:rPr>
      <w:rFonts w:cs="Times New Roman"/>
    </w:rPr>
  </w:style>
  <w:style w:type="character" w:customStyle="1" w:styleId="RTFNum147">
    <w:name w:val="RTF_Num 14 7"/>
    <w:rsid w:val="002F4FFB"/>
    <w:rPr>
      <w:rFonts w:cs="Times New Roman"/>
    </w:rPr>
  </w:style>
  <w:style w:type="character" w:customStyle="1" w:styleId="RTFNum148">
    <w:name w:val="RTF_Num 14 8"/>
    <w:rsid w:val="002F4FFB"/>
    <w:rPr>
      <w:rFonts w:cs="Times New Roman"/>
    </w:rPr>
  </w:style>
  <w:style w:type="character" w:customStyle="1" w:styleId="RTFNum149">
    <w:name w:val="RTF_Num 14 9"/>
    <w:rsid w:val="002F4FFB"/>
    <w:rPr>
      <w:rFonts w:cs="Times New Roman"/>
    </w:rPr>
  </w:style>
  <w:style w:type="character" w:customStyle="1" w:styleId="RTFNum151">
    <w:name w:val="RTF_Num 15 1"/>
    <w:rsid w:val="002F4FFB"/>
    <w:rPr>
      <w:rFonts w:cs="Times New Roman"/>
    </w:rPr>
  </w:style>
  <w:style w:type="character" w:customStyle="1" w:styleId="RTFNum152">
    <w:name w:val="RTF_Num 15 2"/>
    <w:rsid w:val="002F4FFB"/>
    <w:rPr>
      <w:rFonts w:cs="Times New Roman"/>
    </w:rPr>
  </w:style>
  <w:style w:type="character" w:customStyle="1" w:styleId="RTFNum153">
    <w:name w:val="RTF_Num 15 3"/>
    <w:rsid w:val="002F4FFB"/>
    <w:rPr>
      <w:rFonts w:cs="Times New Roman"/>
    </w:rPr>
  </w:style>
  <w:style w:type="character" w:customStyle="1" w:styleId="RTFNum154">
    <w:name w:val="RTF_Num 15 4"/>
    <w:rsid w:val="002F4FFB"/>
    <w:rPr>
      <w:rFonts w:cs="Times New Roman"/>
    </w:rPr>
  </w:style>
  <w:style w:type="character" w:customStyle="1" w:styleId="RTFNum155">
    <w:name w:val="RTF_Num 15 5"/>
    <w:rsid w:val="002F4FFB"/>
    <w:rPr>
      <w:rFonts w:cs="Times New Roman"/>
    </w:rPr>
  </w:style>
  <w:style w:type="character" w:customStyle="1" w:styleId="RTFNum156">
    <w:name w:val="RTF_Num 15 6"/>
    <w:rsid w:val="002F4FFB"/>
    <w:rPr>
      <w:rFonts w:cs="Times New Roman"/>
    </w:rPr>
  </w:style>
  <w:style w:type="character" w:customStyle="1" w:styleId="RTFNum157">
    <w:name w:val="RTF_Num 15 7"/>
    <w:rsid w:val="002F4FFB"/>
    <w:rPr>
      <w:rFonts w:cs="Times New Roman"/>
    </w:rPr>
  </w:style>
  <w:style w:type="character" w:customStyle="1" w:styleId="RTFNum158">
    <w:name w:val="RTF_Num 15 8"/>
    <w:rsid w:val="002F4FFB"/>
    <w:rPr>
      <w:rFonts w:cs="Times New Roman"/>
    </w:rPr>
  </w:style>
  <w:style w:type="character" w:customStyle="1" w:styleId="RTFNum159">
    <w:name w:val="RTF_Num 15 9"/>
    <w:rsid w:val="002F4FFB"/>
    <w:rPr>
      <w:rFonts w:cs="Times New Roman"/>
    </w:rPr>
  </w:style>
  <w:style w:type="character" w:customStyle="1" w:styleId="RTFNum161">
    <w:name w:val="RTF_Num 16 1"/>
    <w:rsid w:val="002F4FFB"/>
    <w:rPr>
      <w:rFonts w:ascii="Symbol" w:eastAsia="Symbol" w:hAnsi="Symbol" w:cs="Symbol"/>
    </w:rPr>
  </w:style>
  <w:style w:type="character" w:customStyle="1" w:styleId="RTFNum162">
    <w:name w:val="RTF_Num 16 2"/>
    <w:rsid w:val="002F4FFB"/>
    <w:rPr>
      <w:rFonts w:cs="Times New Roman"/>
    </w:rPr>
  </w:style>
  <w:style w:type="character" w:customStyle="1" w:styleId="RTFNum163">
    <w:name w:val="RTF_Num 16 3"/>
    <w:rsid w:val="002F4FFB"/>
    <w:rPr>
      <w:rFonts w:ascii="Symbol" w:eastAsia="Symbol" w:hAnsi="Symbol" w:cs="Symbol"/>
      <w:color w:val="auto"/>
    </w:rPr>
  </w:style>
  <w:style w:type="character" w:customStyle="1" w:styleId="RTFNum164">
    <w:name w:val="RTF_Num 16 4"/>
    <w:rsid w:val="002F4FFB"/>
    <w:rPr>
      <w:rFonts w:cs="Times New Roman"/>
    </w:rPr>
  </w:style>
  <w:style w:type="character" w:customStyle="1" w:styleId="RTFNum165">
    <w:name w:val="RTF_Num 16 5"/>
    <w:rsid w:val="002F4FFB"/>
    <w:rPr>
      <w:rFonts w:ascii="Courier New" w:eastAsia="Courier New" w:hAnsi="Courier New" w:cs="Courier New"/>
    </w:rPr>
  </w:style>
  <w:style w:type="character" w:customStyle="1" w:styleId="RTFNum166">
    <w:name w:val="RTF_Num 16 6"/>
    <w:rsid w:val="002F4FFB"/>
    <w:rPr>
      <w:rFonts w:ascii="Wingdings" w:eastAsia="Wingdings" w:hAnsi="Wingdings" w:cs="Wingdings"/>
    </w:rPr>
  </w:style>
  <w:style w:type="character" w:customStyle="1" w:styleId="RTFNum167">
    <w:name w:val="RTF_Num 16 7"/>
    <w:rsid w:val="002F4FFB"/>
    <w:rPr>
      <w:rFonts w:ascii="Symbol" w:eastAsia="Symbol" w:hAnsi="Symbol" w:cs="Symbol"/>
    </w:rPr>
  </w:style>
  <w:style w:type="character" w:customStyle="1" w:styleId="RTFNum168">
    <w:name w:val="RTF_Num 16 8"/>
    <w:rsid w:val="002F4FFB"/>
    <w:rPr>
      <w:rFonts w:ascii="Courier New" w:eastAsia="Courier New" w:hAnsi="Courier New" w:cs="Courier New"/>
    </w:rPr>
  </w:style>
  <w:style w:type="character" w:customStyle="1" w:styleId="RTFNum169">
    <w:name w:val="RTF_Num 16 9"/>
    <w:rsid w:val="002F4FFB"/>
    <w:rPr>
      <w:rFonts w:ascii="Wingdings" w:eastAsia="Wingdings" w:hAnsi="Wingdings" w:cs="Wingdings"/>
    </w:rPr>
  </w:style>
  <w:style w:type="character" w:customStyle="1" w:styleId="11">
    <w:name w:val="Основной шрифт абзаца1"/>
    <w:rsid w:val="002F4FFB"/>
  </w:style>
  <w:style w:type="paragraph" w:customStyle="1" w:styleId="ac">
    <w:name w:val="Заголовок"/>
    <w:basedOn w:val="a"/>
    <w:next w:val="ad"/>
    <w:rsid w:val="002F4FFB"/>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2F4FFB"/>
    <w:pPr>
      <w:widowControl w:val="0"/>
      <w:suppressAutoHyphens/>
      <w:spacing w:after="120" w:line="240" w:lineRule="auto"/>
    </w:pPr>
    <w:rPr>
      <w:rFonts w:eastAsia="Times New Roman"/>
      <w:kern w:val="1"/>
      <w:szCs w:val="24"/>
      <w:lang w:eastAsia="ar-SA"/>
    </w:rPr>
  </w:style>
  <w:style w:type="character" w:customStyle="1" w:styleId="ae">
    <w:name w:val="Основной текст Знак"/>
    <w:basedOn w:val="a0"/>
    <w:link w:val="ad"/>
    <w:rsid w:val="002F4FFB"/>
    <w:rPr>
      <w:rFonts w:ascii="Times New Roman" w:eastAsia="Times New Roman" w:hAnsi="Times New Roman" w:cs="Times New Roman"/>
      <w:kern w:val="1"/>
      <w:sz w:val="24"/>
      <w:szCs w:val="24"/>
      <w:lang w:eastAsia="ar-SA"/>
    </w:rPr>
  </w:style>
  <w:style w:type="paragraph" w:styleId="af">
    <w:name w:val="List"/>
    <w:basedOn w:val="ad"/>
    <w:rsid w:val="002F4FFB"/>
    <w:rPr>
      <w:rFonts w:cs="Mangal"/>
    </w:rPr>
  </w:style>
  <w:style w:type="paragraph" w:customStyle="1" w:styleId="12">
    <w:name w:val="Название1"/>
    <w:basedOn w:val="a"/>
    <w:rsid w:val="002F4FFB"/>
    <w:pPr>
      <w:widowControl w:val="0"/>
      <w:suppressLineNumbers/>
      <w:suppressAutoHyphens/>
      <w:spacing w:before="120" w:after="120" w:line="240" w:lineRule="auto"/>
    </w:pPr>
    <w:rPr>
      <w:rFonts w:eastAsia="Times New Roman" w:cs="Mangal"/>
      <w:i/>
      <w:iCs/>
      <w:kern w:val="1"/>
      <w:szCs w:val="24"/>
      <w:lang w:eastAsia="ar-SA"/>
    </w:rPr>
  </w:style>
  <w:style w:type="paragraph" w:customStyle="1" w:styleId="13">
    <w:name w:val="Указатель1"/>
    <w:basedOn w:val="a"/>
    <w:rsid w:val="002F4FFB"/>
    <w:pPr>
      <w:widowControl w:val="0"/>
      <w:suppressLineNumbers/>
      <w:suppressAutoHyphens/>
      <w:spacing w:after="0" w:line="240" w:lineRule="auto"/>
    </w:pPr>
    <w:rPr>
      <w:rFonts w:eastAsia="Times New Roman" w:cs="Mangal"/>
      <w:kern w:val="1"/>
      <w:szCs w:val="24"/>
      <w:lang w:eastAsia="ar-SA"/>
    </w:rPr>
  </w:style>
  <w:style w:type="paragraph" w:customStyle="1" w:styleId="af0">
    <w:name w:val="Àáçàö ñïèñêà"/>
    <w:basedOn w:val="a"/>
    <w:rsid w:val="002F4FFB"/>
    <w:pPr>
      <w:widowControl w:val="0"/>
      <w:suppressAutoHyphens/>
      <w:spacing w:after="0" w:line="240" w:lineRule="auto"/>
      <w:ind w:left="720"/>
    </w:pPr>
    <w:rPr>
      <w:rFonts w:eastAsia="Times New Roman"/>
      <w:kern w:val="1"/>
      <w:szCs w:val="24"/>
      <w:lang w:eastAsia="ar-SA"/>
    </w:rPr>
  </w:style>
  <w:style w:type="paragraph" w:customStyle="1" w:styleId="21">
    <w:name w:val="Основной текст 21"/>
    <w:basedOn w:val="a"/>
    <w:rsid w:val="002F4FFB"/>
    <w:pPr>
      <w:widowControl w:val="0"/>
      <w:suppressAutoHyphens/>
      <w:spacing w:after="120" w:line="480" w:lineRule="auto"/>
    </w:pPr>
    <w:rPr>
      <w:rFonts w:ascii="Calibri" w:hAnsi="Calibri" w:cs="Calibri"/>
      <w:kern w:val="1"/>
      <w:sz w:val="22"/>
      <w:lang w:eastAsia="ar-SA"/>
    </w:rPr>
  </w:style>
  <w:style w:type="paragraph" w:customStyle="1" w:styleId="af1">
    <w:name w:val="Содержимое таблицы"/>
    <w:basedOn w:val="a"/>
    <w:rsid w:val="002F4FFB"/>
    <w:pPr>
      <w:widowControl w:val="0"/>
      <w:suppressLineNumbers/>
      <w:suppressAutoHyphens/>
      <w:spacing w:after="0" w:line="240" w:lineRule="auto"/>
    </w:pPr>
    <w:rPr>
      <w:rFonts w:eastAsia="Times New Roman"/>
      <w:kern w:val="1"/>
      <w:szCs w:val="24"/>
      <w:lang w:eastAsia="ar-SA"/>
    </w:rPr>
  </w:style>
  <w:style w:type="paragraph" w:customStyle="1" w:styleId="af2">
    <w:name w:val="Заголовок таблицы"/>
    <w:basedOn w:val="af1"/>
    <w:rsid w:val="002F4FFB"/>
    <w:pPr>
      <w:jc w:val="center"/>
    </w:pPr>
    <w:rPr>
      <w:b/>
      <w:bCs/>
    </w:rPr>
  </w:style>
  <w:style w:type="paragraph" w:styleId="af3">
    <w:name w:val="No Spacing"/>
    <w:uiPriority w:val="1"/>
    <w:qFormat/>
    <w:rsid w:val="002F4FFB"/>
    <w:pPr>
      <w:spacing w:after="0" w:line="240" w:lineRule="auto"/>
    </w:pPr>
    <w:rPr>
      <w:rFonts w:ascii="Times New Roman" w:eastAsia="Times New Roman" w:hAnsi="Times New Roman" w:cs="Times New Roman"/>
      <w:sz w:val="28"/>
      <w:szCs w:val="28"/>
      <w:lang w:eastAsia="ru-RU"/>
    </w:rPr>
  </w:style>
  <w:style w:type="table" w:styleId="af4">
    <w:name w:val="Table Grid"/>
    <w:basedOn w:val="a1"/>
    <w:uiPriority w:val="59"/>
    <w:rsid w:val="002F4FFB"/>
    <w:pPr>
      <w:spacing w:after="0" w:line="240" w:lineRule="auto"/>
    </w:pPr>
    <w:rPr>
      <w:rFonts w:ascii="Times New Roman" w:eastAsia="Calibri"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2F4FFB"/>
    <w:rPr>
      <w:rFonts w:eastAsia="Times New Roman"/>
      <w:spacing w:val="7"/>
      <w:shd w:val="clear" w:color="auto" w:fill="FFFFFF"/>
    </w:rPr>
  </w:style>
  <w:style w:type="paragraph" w:customStyle="1" w:styleId="22">
    <w:name w:val="Основной текст2"/>
    <w:basedOn w:val="a"/>
    <w:link w:val="af5"/>
    <w:rsid w:val="002F4FFB"/>
    <w:pPr>
      <w:shd w:val="clear" w:color="auto" w:fill="FFFFFF"/>
      <w:spacing w:before="120" w:after="360" w:line="0" w:lineRule="atLeast"/>
      <w:ind w:hanging="1800"/>
      <w:jc w:val="both"/>
    </w:pPr>
    <w:rPr>
      <w:rFonts w:asciiTheme="minorHAnsi" w:eastAsia="Times New Roman" w:hAnsiTheme="minorHAnsi" w:cstheme="minorBidi"/>
      <w:spacing w:val="7"/>
      <w:sz w:val="22"/>
    </w:rPr>
  </w:style>
  <w:style w:type="character" w:customStyle="1" w:styleId="af6">
    <w:name w:val="Оглавление_"/>
    <w:basedOn w:val="a0"/>
    <w:link w:val="af7"/>
    <w:rsid w:val="002F4FFB"/>
    <w:rPr>
      <w:rFonts w:eastAsia="Times New Roman"/>
      <w:sz w:val="28"/>
      <w:szCs w:val="28"/>
    </w:rPr>
  </w:style>
  <w:style w:type="character" w:customStyle="1" w:styleId="6">
    <w:name w:val="Основной текст (6)_"/>
    <w:basedOn w:val="a0"/>
    <w:link w:val="60"/>
    <w:rsid w:val="002F4FFB"/>
    <w:rPr>
      <w:rFonts w:ascii="Arial" w:eastAsia="Arial" w:hAnsi="Arial" w:cs="Arial"/>
      <w:sz w:val="32"/>
      <w:szCs w:val="32"/>
    </w:rPr>
  </w:style>
  <w:style w:type="character" w:customStyle="1" w:styleId="41">
    <w:name w:val="Основной текст (4)_"/>
    <w:basedOn w:val="a0"/>
    <w:link w:val="42"/>
    <w:rsid w:val="002F4FFB"/>
    <w:rPr>
      <w:rFonts w:eastAsia="Times New Roman"/>
    </w:rPr>
  </w:style>
  <w:style w:type="character" w:customStyle="1" w:styleId="23">
    <w:name w:val="Колонтитул (2)_"/>
    <w:basedOn w:val="a0"/>
    <w:link w:val="24"/>
    <w:rsid w:val="002F4FFB"/>
    <w:rPr>
      <w:rFonts w:eastAsia="Times New Roman"/>
    </w:rPr>
  </w:style>
  <w:style w:type="character" w:customStyle="1" w:styleId="5">
    <w:name w:val="Основной текст (5)_"/>
    <w:basedOn w:val="a0"/>
    <w:link w:val="50"/>
    <w:rsid w:val="002F4FFB"/>
    <w:rPr>
      <w:rFonts w:ascii="Arial" w:eastAsia="Arial" w:hAnsi="Arial" w:cs="Arial"/>
    </w:rPr>
  </w:style>
  <w:style w:type="character" w:customStyle="1" w:styleId="af8">
    <w:name w:val="Другое_"/>
    <w:basedOn w:val="a0"/>
    <w:link w:val="af9"/>
    <w:rsid w:val="002F4FFB"/>
    <w:rPr>
      <w:rFonts w:eastAsia="Times New Roman"/>
      <w:sz w:val="28"/>
      <w:szCs w:val="28"/>
    </w:rPr>
  </w:style>
  <w:style w:type="character" w:customStyle="1" w:styleId="afa">
    <w:name w:val="Подпись к таблице_"/>
    <w:basedOn w:val="a0"/>
    <w:link w:val="afb"/>
    <w:rsid w:val="002F4FFB"/>
    <w:rPr>
      <w:rFonts w:eastAsia="Times New Roman"/>
    </w:rPr>
  </w:style>
  <w:style w:type="character" w:customStyle="1" w:styleId="7">
    <w:name w:val="Основной текст (7)_"/>
    <w:basedOn w:val="a0"/>
    <w:link w:val="70"/>
    <w:rsid w:val="002F4FFB"/>
    <w:rPr>
      <w:rFonts w:ascii="Arial" w:eastAsia="Arial" w:hAnsi="Arial" w:cs="Arial"/>
      <w:sz w:val="28"/>
      <w:szCs w:val="28"/>
    </w:rPr>
  </w:style>
  <w:style w:type="paragraph" w:customStyle="1" w:styleId="14">
    <w:name w:val="Основной текст1"/>
    <w:basedOn w:val="a"/>
    <w:rsid w:val="002F4FFB"/>
    <w:pPr>
      <w:widowControl w:val="0"/>
      <w:spacing w:after="0" w:line="240" w:lineRule="auto"/>
      <w:ind w:firstLine="400"/>
    </w:pPr>
    <w:rPr>
      <w:rFonts w:eastAsia="Times New Roman"/>
      <w:sz w:val="28"/>
      <w:szCs w:val="28"/>
    </w:rPr>
  </w:style>
  <w:style w:type="paragraph" w:customStyle="1" w:styleId="af7">
    <w:name w:val="Оглавление"/>
    <w:basedOn w:val="a"/>
    <w:link w:val="af6"/>
    <w:rsid w:val="002F4FFB"/>
    <w:pPr>
      <w:widowControl w:val="0"/>
      <w:spacing w:after="0" w:line="240" w:lineRule="auto"/>
      <w:ind w:firstLine="720"/>
    </w:pPr>
    <w:rPr>
      <w:rFonts w:asciiTheme="minorHAnsi" w:eastAsia="Times New Roman" w:hAnsiTheme="minorHAnsi" w:cstheme="minorBidi"/>
      <w:sz w:val="28"/>
      <w:szCs w:val="28"/>
    </w:rPr>
  </w:style>
  <w:style w:type="paragraph" w:customStyle="1" w:styleId="60">
    <w:name w:val="Основной текст (6)"/>
    <w:basedOn w:val="a"/>
    <w:link w:val="6"/>
    <w:rsid w:val="002F4FFB"/>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2F4FFB"/>
    <w:pPr>
      <w:widowControl w:val="0"/>
      <w:spacing w:after="240" w:line="240" w:lineRule="auto"/>
      <w:jc w:val="center"/>
    </w:pPr>
    <w:rPr>
      <w:rFonts w:asciiTheme="minorHAnsi" w:eastAsia="Times New Roman" w:hAnsiTheme="minorHAnsi" w:cstheme="minorBidi"/>
      <w:sz w:val="22"/>
    </w:rPr>
  </w:style>
  <w:style w:type="paragraph" w:customStyle="1" w:styleId="24">
    <w:name w:val="Колонтитул (2)"/>
    <w:basedOn w:val="a"/>
    <w:link w:val="23"/>
    <w:rsid w:val="002F4FFB"/>
    <w:pPr>
      <w:widowControl w:val="0"/>
      <w:spacing w:after="0" w:line="240" w:lineRule="auto"/>
    </w:pPr>
    <w:rPr>
      <w:rFonts w:asciiTheme="minorHAnsi" w:eastAsia="Times New Roman" w:hAnsiTheme="minorHAnsi" w:cstheme="minorBidi"/>
      <w:sz w:val="22"/>
    </w:rPr>
  </w:style>
  <w:style w:type="paragraph" w:customStyle="1" w:styleId="50">
    <w:name w:val="Основной текст (5)"/>
    <w:basedOn w:val="a"/>
    <w:link w:val="5"/>
    <w:rsid w:val="002F4FFB"/>
    <w:pPr>
      <w:widowControl w:val="0"/>
      <w:spacing w:after="0" w:line="252" w:lineRule="auto"/>
      <w:jc w:val="center"/>
    </w:pPr>
    <w:rPr>
      <w:rFonts w:ascii="Arial" w:eastAsia="Arial" w:hAnsi="Arial" w:cs="Arial"/>
      <w:sz w:val="22"/>
    </w:rPr>
  </w:style>
  <w:style w:type="paragraph" w:customStyle="1" w:styleId="af9">
    <w:name w:val="Другое"/>
    <w:basedOn w:val="a"/>
    <w:link w:val="af8"/>
    <w:rsid w:val="002F4FFB"/>
    <w:pPr>
      <w:widowControl w:val="0"/>
      <w:spacing w:after="0" w:line="240" w:lineRule="auto"/>
      <w:ind w:firstLine="400"/>
    </w:pPr>
    <w:rPr>
      <w:rFonts w:asciiTheme="minorHAnsi" w:eastAsia="Times New Roman" w:hAnsiTheme="minorHAnsi" w:cstheme="minorBidi"/>
      <w:sz w:val="28"/>
      <w:szCs w:val="28"/>
    </w:rPr>
  </w:style>
  <w:style w:type="paragraph" w:customStyle="1" w:styleId="afb">
    <w:name w:val="Подпись к таблице"/>
    <w:basedOn w:val="a"/>
    <w:link w:val="afa"/>
    <w:rsid w:val="002F4FFB"/>
    <w:pPr>
      <w:widowControl w:val="0"/>
      <w:spacing w:after="0" w:line="240" w:lineRule="auto"/>
    </w:pPr>
    <w:rPr>
      <w:rFonts w:asciiTheme="minorHAnsi" w:eastAsia="Times New Roman" w:hAnsiTheme="minorHAnsi" w:cstheme="minorBidi"/>
      <w:sz w:val="22"/>
    </w:rPr>
  </w:style>
  <w:style w:type="paragraph" w:customStyle="1" w:styleId="70">
    <w:name w:val="Основной текст (7)"/>
    <w:basedOn w:val="a"/>
    <w:link w:val="7"/>
    <w:rsid w:val="002F4FFB"/>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2F4FFB"/>
    <w:rPr>
      <w:rFonts w:eastAsia="Times New Roman"/>
      <w:b/>
      <w:bCs/>
      <w:spacing w:val="7"/>
      <w:shd w:val="clear" w:color="auto" w:fill="FFFFFF"/>
    </w:rPr>
  </w:style>
  <w:style w:type="paragraph" w:customStyle="1" w:styleId="26">
    <w:name w:val="Заголовок №2"/>
    <w:basedOn w:val="a"/>
    <w:link w:val="25"/>
    <w:rsid w:val="002F4FFB"/>
    <w:pPr>
      <w:shd w:val="clear" w:color="auto" w:fill="FFFFFF"/>
      <w:spacing w:after="300" w:line="0" w:lineRule="atLeast"/>
      <w:ind w:hanging="2820"/>
      <w:jc w:val="both"/>
      <w:outlineLvl w:val="1"/>
    </w:pPr>
    <w:rPr>
      <w:rFonts w:asciiTheme="minorHAnsi" w:eastAsia="Times New Roman" w:hAnsiTheme="minorHAnsi" w:cstheme="minorBidi"/>
      <w:b/>
      <w:bCs/>
      <w:spacing w:val="7"/>
      <w:sz w:val="22"/>
    </w:rPr>
  </w:style>
  <w:style w:type="character" w:customStyle="1" w:styleId="FontStyle18">
    <w:name w:val="Font Style18"/>
    <w:rsid w:val="002F4FFB"/>
    <w:rPr>
      <w:rFonts w:ascii="Times New Roman" w:hAnsi="Times New Roman" w:cs="Times New Roman" w:hint="default"/>
      <w:b/>
      <w:bCs/>
      <w:sz w:val="26"/>
      <w:szCs w:val="26"/>
    </w:rPr>
  </w:style>
  <w:style w:type="paragraph" w:customStyle="1" w:styleId="Title">
    <w:name w:val="Title!Название НПА"/>
    <w:basedOn w:val="a"/>
    <w:rsid w:val="002F4FFB"/>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9">
    <w:name w:val="Основной текст (9)_"/>
    <w:link w:val="90"/>
    <w:rsid w:val="002F4FFB"/>
    <w:rPr>
      <w:rFonts w:eastAsia="Times New Roman"/>
      <w:i/>
      <w:iCs/>
      <w:spacing w:val="1"/>
      <w:shd w:val="clear" w:color="auto" w:fill="FFFFFF"/>
    </w:rPr>
  </w:style>
  <w:style w:type="paragraph" w:customStyle="1" w:styleId="90">
    <w:name w:val="Основной текст (9)"/>
    <w:basedOn w:val="a"/>
    <w:link w:val="9"/>
    <w:rsid w:val="002F4FFB"/>
    <w:pPr>
      <w:shd w:val="clear" w:color="auto" w:fill="FFFFFF"/>
      <w:spacing w:after="240" w:line="0" w:lineRule="atLeast"/>
      <w:ind w:hanging="2080"/>
      <w:jc w:val="both"/>
    </w:pPr>
    <w:rPr>
      <w:rFonts w:asciiTheme="minorHAnsi" w:eastAsia="Times New Roman" w:hAnsiTheme="minorHAnsi" w:cstheme="minorBidi"/>
      <w:i/>
      <w:iCs/>
      <w:spacing w:val="1"/>
      <w:sz w:val="22"/>
    </w:rPr>
  </w:style>
  <w:style w:type="character" w:customStyle="1" w:styleId="100">
    <w:name w:val="Основной текст (10)_"/>
    <w:link w:val="101"/>
    <w:rsid w:val="002F4FFB"/>
    <w:rPr>
      <w:rFonts w:eastAsia="Times New Roman"/>
      <w:spacing w:val="10"/>
      <w:shd w:val="clear" w:color="auto" w:fill="FFFFFF"/>
    </w:rPr>
  </w:style>
  <w:style w:type="character" w:customStyle="1" w:styleId="100pt">
    <w:name w:val="Основной текст (10) + Интервал 0 pt"/>
    <w:rsid w:val="002F4FF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2F4FFB"/>
    <w:pPr>
      <w:shd w:val="clear" w:color="auto" w:fill="FFFFFF"/>
      <w:spacing w:after="0" w:line="273" w:lineRule="exact"/>
      <w:ind w:firstLine="700"/>
      <w:jc w:val="both"/>
    </w:pPr>
    <w:rPr>
      <w:rFonts w:asciiTheme="minorHAnsi" w:eastAsia="Times New Roman" w:hAnsiTheme="minorHAnsi" w:cstheme="minorBidi"/>
      <w:spacing w:val="10"/>
      <w:sz w:val="22"/>
    </w:rPr>
  </w:style>
  <w:style w:type="character" w:customStyle="1" w:styleId="0pt">
    <w:name w:val="Основной текст + Курсив;Интервал 0 pt"/>
    <w:rsid w:val="002F4FFB"/>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F4FF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F4FF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2F4FFB"/>
    <w:pPr>
      <w:spacing w:before="100" w:beforeAutospacing="1" w:after="100" w:afterAutospacing="1" w:line="240" w:lineRule="auto"/>
    </w:pPr>
    <w:rPr>
      <w:rFonts w:eastAsia="Times New Roman"/>
      <w:color w:val="000000"/>
      <w:szCs w:val="24"/>
      <w:lang w:eastAsia="ru-RU"/>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2F4FFB"/>
    <w:rPr>
      <w:rFonts w:ascii="Times New Roman" w:eastAsia="Times New Roman" w:hAnsi="Times New Roman" w:cs="Times New Roman"/>
      <w:color w:val="000000"/>
      <w:sz w:val="24"/>
      <w:szCs w:val="24"/>
      <w:lang w:eastAsia="ru-RU"/>
    </w:rPr>
  </w:style>
  <w:style w:type="character" w:customStyle="1" w:styleId="a6">
    <w:name w:val="Абзац списка Знак"/>
    <w:aliases w:val="ТЗ список Знак,Абзац списка нумерованный Знак"/>
    <w:link w:val="a5"/>
    <w:uiPriority w:val="34"/>
    <w:qFormat/>
    <w:locked/>
    <w:rsid w:val="002F4FFB"/>
    <w:rPr>
      <w:rFonts w:ascii="Times New Roman" w:eastAsia="Calibri" w:hAnsi="Times New Roman" w:cs="Times New Roman"/>
      <w:sz w:val="24"/>
    </w:rPr>
  </w:style>
  <w:style w:type="character" w:customStyle="1" w:styleId="90pt">
    <w:name w:val="Основной текст (9) + Не курсив;Интервал 0 pt"/>
    <w:rsid w:val="002F4FFB"/>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2F4FFB"/>
    <w:pPr>
      <w:widowControl w:val="0"/>
      <w:spacing w:after="0" w:line="240" w:lineRule="auto"/>
      <w:ind w:firstLine="567"/>
      <w:jc w:val="both"/>
    </w:pPr>
    <w:rPr>
      <w:rFonts w:eastAsia="Courier New" w:cs="Courier New"/>
      <w:color w:val="000000"/>
      <w:sz w:val="28"/>
      <w:szCs w:val="24"/>
      <w:lang w:eastAsia="ru-RU" w:bidi="ru-RU"/>
    </w:rPr>
  </w:style>
  <w:style w:type="paragraph" w:customStyle="1" w:styleId="16">
    <w:name w:val="Без интервала1"/>
    <w:rsid w:val="002F4FFB"/>
    <w:pPr>
      <w:spacing w:after="0" w:line="240" w:lineRule="auto"/>
    </w:pPr>
    <w:rPr>
      <w:rFonts w:ascii="Calibri" w:eastAsia="Times New Roman" w:hAnsi="Calibri" w:cs="Times New Roman"/>
      <w:lang w:eastAsia="ru-RU"/>
    </w:rPr>
  </w:style>
  <w:style w:type="character" w:customStyle="1" w:styleId="31">
    <w:name w:val="Основной текст (3)_"/>
    <w:link w:val="32"/>
    <w:locked/>
    <w:rsid w:val="002F4FFB"/>
    <w:rPr>
      <w:rFonts w:eastAsia="Times New Roman"/>
      <w:b/>
      <w:bCs/>
      <w:spacing w:val="7"/>
      <w:shd w:val="clear" w:color="auto" w:fill="FFFFFF"/>
    </w:rPr>
  </w:style>
  <w:style w:type="paragraph" w:customStyle="1" w:styleId="32">
    <w:name w:val="Основной текст (3)"/>
    <w:basedOn w:val="a"/>
    <w:link w:val="31"/>
    <w:rsid w:val="002F4FFB"/>
    <w:pPr>
      <w:shd w:val="clear" w:color="auto" w:fill="FFFFFF"/>
      <w:spacing w:after="0" w:line="0" w:lineRule="atLeast"/>
      <w:ind w:firstLine="567"/>
      <w:jc w:val="both"/>
    </w:pPr>
    <w:rPr>
      <w:rFonts w:asciiTheme="minorHAnsi" w:eastAsia="Times New Roman" w:hAnsiTheme="minorHAnsi" w:cstheme="minorBidi"/>
      <w:b/>
      <w:bCs/>
      <w:spacing w:val="7"/>
      <w:sz w:val="22"/>
    </w:rPr>
  </w:style>
  <w:style w:type="character" w:customStyle="1" w:styleId="afe">
    <w:name w:val="Колонтитул_"/>
    <w:link w:val="aff"/>
    <w:locked/>
    <w:rsid w:val="002F4FFB"/>
    <w:rPr>
      <w:rFonts w:eastAsia="Times New Roman"/>
      <w:b/>
      <w:bCs/>
      <w:spacing w:val="14"/>
      <w:sz w:val="21"/>
      <w:szCs w:val="21"/>
      <w:shd w:val="clear" w:color="auto" w:fill="FFFFFF"/>
    </w:rPr>
  </w:style>
  <w:style w:type="paragraph" w:customStyle="1" w:styleId="aff">
    <w:name w:val="Колонтитул"/>
    <w:basedOn w:val="a"/>
    <w:link w:val="afe"/>
    <w:rsid w:val="002F4FFB"/>
    <w:pPr>
      <w:shd w:val="clear" w:color="auto" w:fill="FFFFFF"/>
      <w:spacing w:after="0" w:line="0" w:lineRule="atLeast"/>
      <w:ind w:firstLine="567"/>
      <w:jc w:val="both"/>
    </w:pPr>
    <w:rPr>
      <w:rFonts w:asciiTheme="minorHAnsi" w:eastAsia="Times New Roman" w:hAnsiTheme="minorHAnsi" w:cstheme="minorBidi"/>
      <w:b/>
      <w:bCs/>
      <w:spacing w:val="14"/>
      <w:sz w:val="21"/>
      <w:szCs w:val="21"/>
    </w:rPr>
  </w:style>
  <w:style w:type="character" w:customStyle="1" w:styleId="aff0">
    <w:name w:val="Основной текст + Курсив"/>
    <w:aliases w:val="Интервал 0 pt,Основной текст (9) + Не курсив"/>
    <w:rsid w:val="002F4FFB"/>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2F4FFB"/>
    <w:rPr>
      <w:rFonts w:eastAsia="Times New Roman"/>
    </w:rPr>
  </w:style>
  <w:style w:type="paragraph" w:customStyle="1" w:styleId="aff2">
    <w:name w:val="Сноска"/>
    <w:basedOn w:val="a"/>
    <w:link w:val="aff1"/>
    <w:rsid w:val="002F4FFB"/>
    <w:pPr>
      <w:widowControl w:val="0"/>
      <w:spacing w:after="0" w:line="240" w:lineRule="auto"/>
    </w:pPr>
    <w:rPr>
      <w:rFonts w:asciiTheme="minorHAnsi" w:eastAsia="Times New Roman" w:hAnsiTheme="minorHAnsi" w:cstheme="minorBidi"/>
      <w:sz w:val="22"/>
    </w:rPr>
  </w:style>
  <w:style w:type="character" w:styleId="HTML">
    <w:name w:val="HTML Variable"/>
    <w:aliases w:val="!Ссылки в документе"/>
    <w:basedOn w:val="a0"/>
    <w:rsid w:val="002F4FFB"/>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2F4FFB"/>
    <w:pPr>
      <w:spacing w:after="0" w:line="240" w:lineRule="auto"/>
      <w:ind w:firstLine="567"/>
      <w:jc w:val="both"/>
    </w:pPr>
    <w:rPr>
      <w:rFonts w:ascii="Courier" w:eastAsia="Times New Roman" w:hAnsi="Courier"/>
      <w:sz w:val="22"/>
      <w:szCs w:val="20"/>
      <w:lang w:eastAsia="ru-RU"/>
    </w:rPr>
  </w:style>
  <w:style w:type="character" w:customStyle="1" w:styleId="aff4">
    <w:name w:val="Текст примечания Знак"/>
    <w:aliases w:val="!Равноширинный текст документа Знак"/>
    <w:basedOn w:val="a0"/>
    <w:link w:val="aff3"/>
    <w:uiPriority w:val="99"/>
    <w:rsid w:val="002F4FFB"/>
    <w:rPr>
      <w:rFonts w:ascii="Courier" w:eastAsia="Times New Roman" w:hAnsi="Courier" w:cs="Times New Roman"/>
      <w:szCs w:val="20"/>
      <w:lang w:eastAsia="ru-RU"/>
    </w:rPr>
  </w:style>
  <w:style w:type="paragraph" w:customStyle="1" w:styleId="Application">
    <w:name w:val="Application!Приложение"/>
    <w:rsid w:val="002F4FFB"/>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F4FFB"/>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F4FFB"/>
    <w:pPr>
      <w:spacing w:after="0" w:line="240" w:lineRule="auto"/>
      <w:jc w:val="center"/>
    </w:pPr>
    <w:rPr>
      <w:rFonts w:ascii="Arial" w:eastAsia="Times New Roman" w:hAnsi="Arial" w:cs="Arial"/>
      <w:b/>
      <w:bCs/>
      <w:kern w:val="28"/>
      <w:sz w:val="24"/>
      <w:szCs w:val="32"/>
      <w:lang w:eastAsia="ru-RU"/>
    </w:rPr>
  </w:style>
  <w:style w:type="character" w:customStyle="1" w:styleId="FontStyle11">
    <w:name w:val="Font Style11"/>
    <w:uiPriority w:val="99"/>
    <w:rsid w:val="002F4FFB"/>
    <w:rPr>
      <w:rFonts w:ascii="Times New Roman" w:hAnsi="Times New Roman" w:cs="Times New Roman" w:hint="default"/>
      <w:sz w:val="26"/>
      <w:szCs w:val="26"/>
    </w:rPr>
  </w:style>
  <w:style w:type="paragraph" w:customStyle="1" w:styleId="NumberAndDate">
    <w:name w:val="NumberAndDate"/>
    <w:aliases w:val="!Дата и Номер"/>
    <w:qFormat/>
    <w:rsid w:val="002F4FFB"/>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2F4FFB"/>
    <w:rPr>
      <w:sz w:val="28"/>
    </w:rPr>
  </w:style>
  <w:style w:type="paragraph" w:styleId="aff5">
    <w:name w:val="footnote text"/>
    <w:basedOn w:val="a"/>
    <w:link w:val="aff6"/>
    <w:rsid w:val="002F4FFB"/>
    <w:pPr>
      <w:spacing w:after="0" w:line="240" w:lineRule="auto"/>
    </w:pPr>
    <w:rPr>
      <w:rFonts w:eastAsia="Times New Roman"/>
      <w:sz w:val="20"/>
      <w:szCs w:val="20"/>
      <w:lang w:eastAsia="ru-RU"/>
    </w:rPr>
  </w:style>
  <w:style w:type="character" w:customStyle="1" w:styleId="aff6">
    <w:name w:val="Текст сноски Знак"/>
    <w:basedOn w:val="a0"/>
    <w:link w:val="aff5"/>
    <w:rsid w:val="002F4FFB"/>
    <w:rPr>
      <w:rFonts w:ascii="Times New Roman" w:eastAsia="Times New Roman" w:hAnsi="Times New Roman" w:cs="Times New Roman"/>
      <w:sz w:val="20"/>
      <w:szCs w:val="20"/>
      <w:lang w:eastAsia="ru-RU"/>
    </w:rPr>
  </w:style>
  <w:style w:type="character" w:styleId="aff7">
    <w:name w:val="footnote reference"/>
    <w:uiPriority w:val="99"/>
    <w:semiHidden/>
    <w:rsid w:val="002F4FFB"/>
    <w:rPr>
      <w:vertAlign w:val="superscript"/>
    </w:rPr>
  </w:style>
  <w:style w:type="character" w:styleId="aff8">
    <w:name w:val="page number"/>
    <w:basedOn w:val="a0"/>
    <w:uiPriority w:val="99"/>
    <w:rsid w:val="002F4FFB"/>
  </w:style>
  <w:style w:type="paragraph" w:customStyle="1" w:styleId="1-21">
    <w:name w:val="Средняя сетка 1 - Акцент 21"/>
    <w:basedOn w:val="a"/>
    <w:uiPriority w:val="34"/>
    <w:qFormat/>
    <w:rsid w:val="002F4FFB"/>
    <w:pPr>
      <w:ind w:left="720"/>
      <w:contextualSpacing/>
    </w:pPr>
    <w:rPr>
      <w:rFonts w:ascii="Calibri" w:hAnsi="Calibri"/>
      <w:sz w:val="22"/>
    </w:rPr>
  </w:style>
  <w:style w:type="character" w:styleId="aff9">
    <w:name w:val="annotation reference"/>
    <w:uiPriority w:val="99"/>
    <w:rsid w:val="002F4FFB"/>
    <w:rPr>
      <w:sz w:val="18"/>
      <w:szCs w:val="18"/>
    </w:rPr>
  </w:style>
  <w:style w:type="paragraph" w:styleId="affa">
    <w:name w:val="annotation subject"/>
    <w:basedOn w:val="aff3"/>
    <w:next w:val="aff3"/>
    <w:link w:val="affb"/>
    <w:uiPriority w:val="99"/>
    <w:rsid w:val="002F4FFB"/>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2F4FFB"/>
    <w:rPr>
      <w:rFonts w:ascii="Times New Roman" w:hAnsi="Times New Roman"/>
      <w:b/>
      <w:bCs/>
      <w:sz w:val="24"/>
      <w:szCs w:val="24"/>
    </w:rPr>
  </w:style>
  <w:style w:type="character" w:styleId="affc">
    <w:name w:val="FollowedHyperlink"/>
    <w:uiPriority w:val="99"/>
    <w:rsid w:val="002F4FFB"/>
    <w:rPr>
      <w:color w:val="800080"/>
      <w:u w:val="single"/>
    </w:rPr>
  </w:style>
  <w:style w:type="paragraph" w:customStyle="1" w:styleId="affd">
    <w:name w:val="Знак Знак Знак Знак"/>
    <w:basedOn w:val="a"/>
    <w:rsid w:val="002F4FFB"/>
    <w:pPr>
      <w:spacing w:before="100" w:beforeAutospacing="1" w:after="100" w:afterAutospacing="1" w:line="240" w:lineRule="auto"/>
    </w:pPr>
    <w:rPr>
      <w:rFonts w:ascii="Tahoma" w:eastAsia="Times New Roman" w:hAnsi="Tahoma"/>
      <w:sz w:val="20"/>
      <w:szCs w:val="20"/>
      <w:lang w:val="en-US"/>
    </w:rPr>
  </w:style>
  <w:style w:type="paragraph" w:customStyle="1" w:styleId="17">
    <w:name w:val="Абзац списка1"/>
    <w:basedOn w:val="a"/>
    <w:rsid w:val="002F4FFB"/>
    <w:pPr>
      <w:spacing w:after="0" w:line="240" w:lineRule="auto"/>
      <w:ind w:left="720"/>
    </w:pPr>
    <w:rPr>
      <w:rFonts w:eastAsia="Times New Roman"/>
      <w:szCs w:val="20"/>
      <w:lang w:eastAsia="ru-RU"/>
    </w:rPr>
  </w:style>
  <w:style w:type="paragraph" w:customStyle="1" w:styleId="-11">
    <w:name w:val="Цветная заливка - Акцент 11"/>
    <w:hidden/>
    <w:uiPriority w:val="71"/>
    <w:rsid w:val="002F4FFB"/>
    <w:pPr>
      <w:spacing w:after="0" w:line="240" w:lineRule="auto"/>
    </w:pPr>
    <w:rPr>
      <w:rFonts w:ascii="Times New Roman" w:eastAsia="Times New Roman" w:hAnsi="Times New Roman" w:cs="Times New Roman"/>
      <w:sz w:val="24"/>
      <w:szCs w:val="24"/>
      <w:lang w:eastAsia="ru-RU"/>
    </w:rPr>
  </w:style>
  <w:style w:type="character" w:customStyle="1" w:styleId="18">
    <w:name w:val="Тема примечания Знак1"/>
    <w:uiPriority w:val="99"/>
    <w:locked/>
    <w:rsid w:val="002F4FFB"/>
    <w:rPr>
      <w:rFonts w:cs="Times New Roman"/>
      <w:b/>
      <w:bCs/>
      <w:sz w:val="24"/>
      <w:szCs w:val="24"/>
    </w:rPr>
  </w:style>
  <w:style w:type="paragraph" w:customStyle="1" w:styleId="affe">
    <w:name w:val="÷¬__ ÷¬__ ÷¬__ ÷¬__"/>
    <w:basedOn w:val="a"/>
    <w:rsid w:val="002F4FFB"/>
    <w:pPr>
      <w:spacing w:before="100" w:beforeAutospacing="1" w:after="100" w:afterAutospacing="1" w:line="240" w:lineRule="auto"/>
    </w:pPr>
    <w:rPr>
      <w:rFonts w:ascii="Tahoma" w:eastAsia="Times New Roman" w:hAnsi="Tahoma"/>
      <w:sz w:val="20"/>
      <w:szCs w:val="20"/>
      <w:lang w:val="en-US"/>
    </w:rPr>
  </w:style>
  <w:style w:type="paragraph" w:styleId="27">
    <w:name w:val="Body Text Indent 2"/>
    <w:basedOn w:val="a"/>
    <w:link w:val="28"/>
    <w:rsid w:val="002F4FFB"/>
    <w:pPr>
      <w:spacing w:after="120" w:line="480" w:lineRule="auto"/>
      <w:ind w:left="283"/>
    </w:pPr>
    <w:rPr>
      <w:rFonts w:eastAsia="Times New Roman"/>
      <w:szCs w:val="24"/>
      <w:lang w:eastAsia="ru-RU"/>
    </w:rPr>
  </w:style>
  <w:style w:type="character" w:customStyle="1" w:styleId="28">
    <w:name w:val="Основной текст с отступом 2 Знак"/>
    <w:basedOn w:val="a0"/>
    <w:link w:val="27"/>
    <w:rsid w:val="002F4FFB"/>
    <w:rPr>
      <w:rFonts w:ascii="Times New Roman" w:eastAsia="Times New Roman" w:hAnsi="Times New Roman" w:cs="Times New Roman"/>
      <w:sz w:val="24"/>
      <w:szCs w:val="24"/>
      <w:lang w:eastAsia="ru-RU"/>
    </w:rPr>
  </w:style>
  <w:style w:type="paragraph" w:customStyle="1" w:styleId="ConsPlusCell">
    <w:name w:val="ConsPlusCell"/>
    <w:uiPriority w:val="99"/>
    <w:rsid w:val="002F4FFB"/>
    <w:pPr>
      <w:widowControl w:val="0"/>
      <w:autoSpaceDE w:val="0"/>
      <w:autoSpaceDN w:val="0"/>
      <w:adjustRightInd w:val="0"/>
      <w:spacing w:after="0" w:line="240" w:lineRule="auto"/>
    </w:pPr>
    <w:rPr>
      <w:rFonts w:ascii="Calibri" w:eastAsia="Times New Roman" w:hAnsi="Calibri" w:cs="Calibri"/>
      <w:lang w:eastAsia="ru-RU"/>
    </w:rPr>
  </w:style>
  <w:style w:type="paragraph" w:styleId="afff">
    <w:name w:val="endnote text"/>
    <w:basedOn w:val="a"/>
    <w:link w:val="afff0"/>
    <w:rsid w:val="002F4FFB"/>
    <w:pPr>
      <w:spacing w:after="0" w:line="240" w:lineRule="auto"/>
    </w:pPr>
    <w:rPr>
      <w:rFonts w:eastAsia="Times New Roman"/>
      <w:sz w:val="20"/>
      <w:szCs w:val="20"/>
      <w:lang w:eastAsia="ru-RU"/>
    </w:rPr>
  </w:style>
  <w:style w:type="character" w:customStyle="1" w:styleId="afff0">
    <w:name w:val="Текст концевой сноски Знак"/>
    <w:basedOn w:val="a0"/>
    <w:link w:val="afff"/>
    <w:rsid w:val="002F4FFB"/>
    <w:rPr>
      <w:rFonts w:ascii="Times New Roman" w:eastAsia="Times New Roman" w:hAnsi="Times New Roman" w:cs="Times New Roman"/>
      <w:sz w:val="20"/>
      <w:szCs w:val="20"/>
      <w:lang w:eastAsia="ru-RU"/>
    </w:rPr>
  </w:style>
  <w:style w:type="character" w:styleId="afff1">
    <w:name w:val="endnote reference"/>
    <w:rsid w:val="002F4FFB"/>
    <w:rPr>
      <w:vertAlign w:val="superscript"/>
    </w:rPr>
  </w:style>
  <w:style w:type="paragraph" w:customStyle="1" w:styleId="P16">
    <w:name w:val="P16"/>
    <w:basedOn w:val="a"/>
    <w:hidden/>
    <w:rsid w:val="002F4FFB"/>
    <w:pPr>
      <w:widowControl w:val="0"/>
      <w:adjustRightInd w:val="0"/>
      <w:spacing w:after="0" w:line="240" w:lineRule="auto"/>
      <w:jc w:val="center"/>
      <w:textAlignment w:val="baseline"/>
    </w:pPr>
    <w:rPr>
      <w:rFonts w:eastAsia="SimSun1"/>
      <w:b/>
      <w:szCs w:val="20"/>
      <w:lang w:eastAsia="ru-RU"/>
    </w:rPr>
  </w:style>
  <w:style w:type="paragraph" w:customStyle="1" w:styleId="P59">
    <w:name w:val="P59"/>
    <w:basedOn w:val="a"/>
    <w:hidden/>
    <w:rsid w:val="002F4FFB"/>
    <w:pPr>
      <w:widowControl w:val="0"/>
      <w:tabs>
        <w:tab w:val="left" w:pos="-3420"/>
      </w:tabs>
      <w:adjustRightInd w:val="0"/>
      <w:spacing w:after="0" w:line="240" w:lineRule="auto"/>
      <w:jc w:val="center"/>
      <w:textAlignment w:val="baseline"/>
    </w:pPr>
    <w:rPr>
      <w:rFonts w:eastAsia="Times New Roman"/>
      <w:szCs w:val="20"/>
      <w:lang w:eastAsia="ru-RU"/>
    </w:rPr>
  </w:style>
  <w:style w:type="paragraph" w:customStyle="1" w:styleId="P61">
    <w:name w:val="P61"/>
    <w:basedOn w:val="a"/>
    <w:hidden/>
    <w:rsid w:val="002F4FFB"/>
    <w:pPr>
      <w:widowControl w:val="0"/>
      <w:tabs>
        <w:tab w:val="left" w:pos="-3420"/>
      </w:tabs>
      <w:adjustRightInd w:val="0"/>
      <w:spacing w:after="0" w:line="240" w:lineRule="auto"/>
      <w:jc w:val="center"/>
      <w:textAlignment w:val="baseline"/>
    </w:pPr>
    <w:rPr>
      <w:rFonts w:eastAsia="Times New Roman"/>
      <w:sz w:val="28"/>
      <w:szCs w:val="20"/>
      <w:lang w:eastAsia="ru-RU"/>
    </w:rPr>
  </w:style>
  <w:style w:type="paragraph" w:customStyle="1" w:styleId="P103">
    <w:name w:val="P103"/>
    <w:basedOn w:val="a"/>
    <w:hidden/>
    <w:rsid w:val="002F4FFB"/>
    <w:pPr>
      <w:widowControl w:val="0"/>
      <w:tabs>
        <w:tab w:val="left" w:pos="6054"/>
      </w:tabs>
      <w:autoSpaceDE w:val="0"/>
      <w:autoSpaceDN w:val="0"/>
      <w:adjustRightInd w:val="0"/>
      <w:spacing w:after="0" w:line="240" w:lineRule="auto"/>
      <w:ind w:left="5760"/>
      <w:textAlignment w:val="baseline"/>
    </w:pPr>
    <w:rPr>
      <w:rFonts w:eastAsia="Times New Roman"/>
      <w:szCs w:val="20"/>
      <w:lang w:eastAsia="ru-RU"/>
    </w:rPr>
  </w:style>
  <w:style w:type="character" w:customStyle="1" w:styleId="T3">
    <w:name w:val="T3"/>
    <w:hidden/>
    <w:rsid w:val="002F4FFB"/>
    <w:rPr>
      <w:sz w:val="24"/>
    </w:rPr>
  </w:style>
  <w:style w:type="paragraph" w:styleId="33">
    <w:name w:val="Body Text Indent 3"/>
    <w:basedOn w:val="a"/>
    <w:link w:val="34"/>
    <w:rsid w:val="002F4FFB"/>
    <w:pPr>
      <w:spacing w:after="120" w:line="240" w:lineRule="auto"/>
      <w:ind w:left="283"/>
    </w:pPr>
    <w:rPr>
      <w:rFonts w:eastAsia="Times New Roman"/>
      <w:sz w:val="16"/>
      <w:szCs w:val="16"/>
      <w:lang w:eastAsia="ru-RU"/>
    </w:rPr>
  </w:style>
  <w:style w:type="character" w:customStyle="1" w:styleId="34">
    <w:name w:val="Основной текст с отступом 3 Знак"/>
    <w:basedOn w:val="a0"/>
    <w:link w:val="33"/>
    <w:rsid w:val="002F4FFB"/>
    <w:rPr>
      <w:rFonts w:ascii="Times New Roman" w:eastAsia="Times New Roman" w:hAnsi="Times New Roman" w:cs="Times New Roman"/>
      <w:sz w:val="16"/>
      <w:szCs w:val="16"/>
      <w:lang w:eastAsia="ru-RU"/>
    </w:rPr>
  </w:style>
  <w:style w:type="paragraph" w:customStyle="1" w:styleId="formattext">
    <w:name w:val="formattext"/>
    <w:basedOn w:val="a"/>
    <w:rsid w:val="002F4FFB"/>
    <w:pPr>
      <w:spacing w:before="100" w:beforeAutospacing="1" w:after="100" w:afterAutospacing="1" w:line="240" w:lineRule="auto"/>
    </w:pPr>
    <w:rPr>
      <w:rFonts w:eastAsia="Times New Roman"/>
      <w:szCs w:val="24"/>
      <w:lang w:eastAsia="ru-RU"/>
    </w:rPr>
  </w:style>
  <w:style w:type="paragraph" w:customStyle="1" w:styleId="Default">
    <w:name w:val="Default"/>
    <w:rsid w:val="002F4F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0">
    <w:name w:val="HTML Preformatted"/>
    <w:basedOn w:val="a"/>
    <w:link w:val="HTML1"/>
    <w:uiPriority w:val="99"/>
    <w:unhideWhenUsed/>
    <w:rsid w:val="002F4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2F4FFB"/>
    <w:rPr>
      <w:rFonts w:ascii="Courier New" w:eastAsia="Times New Roman" w:hAnsi="Courier New" w:cs="Courier New"/>
      <w:sz w:val="20"/>
      <w:szCs w:val="20"/>
      <w:lang w:eastAsia="ru-RU"/>
    </w:rPr>
  </w:style>
  <w:style w:type="paragraph" w:customStyle="1" w:styleId="afff2">
    <w:name w:val="МУ Обычный стиль"/>
    <w:basedOn w:val="a"/>
    <w:autoRedefine/>
    <w:rsid w:val="002F4FF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eastAsia="Times New Roman"/>
      <w:sz w:val="28"/>
      <w:szCs w:val="28"/>
      <w:shd w:val="clear" w:color="auto" w:fill="FFFFFF"/>
      <w:lang w:eastAsia="ru-RU"/>
    </w:rPr>
  </w:style>
  <w:style w:type="character" w:customStyle="1" w:styleId="blk">
    <w:name w:val="blk"/>
    <w:rsid w:val="002F4FFB"/>
  </w:style>
  <w:style w:type="paragraph" w:customStyle="1" w:styleId="8">
    <w:name w:val="Стиль8"/>
    <w:basedOn w:val="a"/>
    <w:rsid w:val="002F4FFB"/>
    <w:pPr>
      <w:spacing w:after="0" w:line="240" w:lineRule="auto"/>
    </w:pPr>
    <w:rPr>
      <w:noProof/>
      <w:sz w:val="28"/>
      <w:szCs w:val="28"/>
      <w:lang w:eastAsia="ru-RU"/>
    </w:rPr>
  </w:style>
  <w:style w:type="paragraph" w:styleId="afff3">
    <w:name w:val="Revision"/>
    <w:hidden/>
    <w:uiPriority w:val="99"/>
    <w:semiHidden/>
    <w:rsid w:val="002F4FFB"/>
    <w:pPr>
      <w:spacing w:after="0" w:line="240" w:lineRule="auto"/>
    </w:pPr>
    <w:rPr>
      <w:rFonts w:ascii="Times New Roman" w:eastAsia="Times New Roman" w:hAnsi="Times New Roman" w:cs="Times New Roman"/>
      <w:sz w:val="24"/>
      <w:szCs w:val="24"/>
      <w:lang w:eastAsia="ru-RU"/>
    </w:rPr>
  </w:style>
  <w:style w:type="character" w:customStyle="1" w:styleId="19">
    <w:name w:val="Название Знак1"/>
    <w:link w:val="afff4"/>
    <w:rsid w:val="002F4FFB"/>
    <w:rPr>
      <w:rFonts w:ascii="Calibri Light" w:hAnsi="Calibri Light"/>
      <w:b/>
      <w:bCs/>
      <w:kern w:val="28"/>
      <w:sz w:val="32"/>
      <w:szCs w:val="32"/>
    </w:rPr>
  </w:style>
  <w:style w:type="character" w:styleId="afff5">
    <w:name w:val="Emphasis"/>
    <w:qFormat/>
    <w:rsid w:val="002F4FFB"/>
    <w:rPr>
      <w:i/>
      <w:iCs/>
    </w:rPr>
  </w:style>
  <w:style w:type="paragraph" w:styleId="afff4">
    <w:name w:val="Title"/>
    <w:basedOn w:val="a"/>
    <w:next w:val="a"/>
    <w:link w:val="19"/>
    <w:qFormat/>
    <w:rsid w:val="002F4FFB"/>
    <w:pPr>
      <w:widowControl w:val="0"/>
      <w:pBdr>
        <w:bottom w:val="single" w:sz="8" w:space="4" w:color="4F81BD" w:themeColor="accent1"/>
      </w:pBdr>
      <w:spacing w:after="300" w:line="240" w:lineRule="auto"/>
      <w:contextualSpacing/>
    </w:pPr>
    <w:rPr>
      <w:rFonts w:ascii="Calibri Light" w:eastAsiaTheme="minorHAnsi" w:hAnsi="Calibri Light" w:cstheme="minorBidi"/>
      <w:b/>
      <w:bCs/>
      <w:kern w:val="28"/>
      <w:sz w:val="32"/>
      <w:szCs w:val="32"/>
    </w:rPr>
  </w:style>
  <w:style w:type="character" w:customStyle="1" w:styleId="afff6">
    <w:name w:val="Название Знак"/>
    <w:basedOn w:val="a0"/>
    <w:link w:val="afff4"/>
    <w:uiPriority w:val="10"/>
    <w:rsid w:val="002F4FFB"/>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2F4FFB"/>
    <w:pPr>
      <w:suppressLineNumbers/>
      <w:suppressAutoHyphens/>
      <w:autoSpaceDN w:val="0"/>
      <w:spacing w:after="0" w:line="240" w:lineRule="auto"/>
      <w:textAlignment w:val="baseline"/>
    </w:pPr>
    <w:rPr>
      <w:rFonts w:ascii="Liberation Serif" w:eastAsia="WenQuanYi Zen Hei Sharp" w:hAnsi="Liberation Serif" w:cs="Lohit Devanagari"/>
      <w:kern w:val="3"/>
      <w:szCs w:val="24"/>
      <w:lang w:eastAsia="zh-CN" w:bidi="hi-IN"/>
    </w:rPr>
  </w:style>
  <w:style w:type="character" w:customStyle="1" w:styleId="a80">
    <w:name w:val="a8"/>
    <w:basedOn w:val="a0"/>
    <w:rsid w:val="002F4FFB"/>
  </w:style>
  <w:style w:type="character" w:customStyle="1" w:styleId="29">
    <w:name w:val="Основной текст (2)_"/>
    <w:basedOn w:val="a0"/>
    <w:link w:val="2a"/>
    <w:rsid w:val="002F4FFB"/>
    <w:rPr>
      <w:rFonts w:eastAsia="Times New Roman"/>
      <w:sz w:val="19"/>
      <w:szCs w:val="19"/>
    </w:rPr>
  </w:style>
  <w:style w:type="paragraph" w:customStyle="1" w:styleId="2a">
    <w:name w:val="Основной текст (2)"/>
    <w:basedOn w:val="a"/>
    <w:link w:val="29"/>
    <w:rsid w:val="002F4FFB"/>
    <w:pPr>
      <w:widowControl w:val="0"/>
      <w:spacing w:after="290" w:line="254" w:lineRule="auto"/>
      <w:ind w:left="1280"/>
    </w:pPr>
    <w:rPr>
      <w:rFonts w:asciiTheme="minorHAnsi" w:eastAsia="Times New Roman" w:hAnsiTheme="minorHAnsi" w:cstheme="minorBidi"/>
      <w:sz w:val="19"/>
      <w:szCs w:val="19"/>
    </w:rPr>
  </w:style>
  <w:style w:type="table" w:customStyle="1" w:styleId="1a">
    <w:name w:val="Сетка таблицы1"/>
    <w:basedOn w:val="a1"/>
    <w:next w:val="af4"/>
    <w:uiPriority w:val="59"/>
    <w:rsid w:val="002F4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2F4FFB"/>
    <w:pPr>
      <w:spacing w:after="120"/>
      <w:ind w:left="283"/>
    </w:pPr>
  </w:style>
  <w:style w:type="character" w:customStyle="1" w:styleId="afff8">
    <w:name w:val="Основной текст с отступом Знак"/>
    <w:basedOn w:val="a0"/>
    <w:link w:val="afff7"/>
    <w:uiPriority w:val="99"/>
    <w:semiHidden/>
    <w:rsid w:val="002F4FFB"/>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theme" Target="theme/theme1.xml"/><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8732</Words>
  <Characters>49773</Characters>
  <Application>Microsoft Office Word</Application>
  <DocSecurity>0</DocSecurity>
  <Lines>414</Lines>
  <Paragraphs>116</Paragraphs>
  <ScaleCrop>false</ScaleCrop>
  <Company>Reanimator Extreme Edition</Company>
  <LinksUpToDate>false</LinksUpToDate>
  <CharactersWithSpaces>58389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2024-06-24T07:07:00Z</dcterms:created>
  <dcterms:modified xsi:type="dcterms:W3CDTF">2024-06-24T07:08:00Z</dcterms:modified>
</cp:coreProperties>
</file>